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30D479" w14:textId="21B34B7A" w:rsidR="00BF6F64" w:rsidRPr="00A07013" w:rsidRDefault="00E36CAD" w:rsidP="00A7191C">
      <w:pPr>
        <w:spacing w:after="0" w:line="276" w:lineRule="auto"/>
        <w:rPr>
          <w:rFonts w:eastAsia="Calibri" w:cs="Calibri"/>
          <w:b/>
          <w:bCs/>
        </w:rPr>
      </w:pPr>
      <w:r>
        <w:rPr>
          <w:rFonts w:cs="Calibri"/>
          <w:b/>
          <w:bCs/>
          <w:i/>
          <w:iCs/>
          <w:noProof/>
        </w:rPr>
        <w:drawing>
          <wp:inline distT="0" distB="0" distL="0" distR="0" wp14:anchorId="30FF48D8" wp14:editId="35B63E00">
            <wp:extent cx="1981200" cy="868009"/>
            <wp:effectExtent l="0" t="0" r="0" b="8890"/>
            <wp:docPr id="1314273309"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97081" cy="874967"/>
                    </a:xfrm>
                    <a:prstGeom prst="rect">
                      <a:avLst/>
                    </a:prstGeom>
                    <a:noFill/>
                  </pic:spPr>
                </pic:pic>
              </a:graphicData>
            </a:graphic>
          </wp:inline>
        </w:drawing>
      </w:r>
      <w:r>
        <w:rPr>
          <w:rFonts w:eastAsia="Calibri" w:cs="Calibri"/>
          <w:lang w:eastAsia="hi-IN" w:bidi="hi-IN"/>
        </w:rPr>
        <w:t xml:space="preserve">  </w:t>
      </w:r>
      <w:r w:rsidR="00BF6F64" w:rsidRPr="00A07013">
        <w:rPr>
          <w:rFonts w:eastAsia="Calibri" w:cs="Calibri"/>
          <w:b/>
          <w:bCs/>
          <w:i/>
          <w:iCs/>
        </w:rPr>
        <w:t>Załącznik nr 1</w:t>
      </w:r>
      <w:r w:rsidR="00B65747" w:rsidRPr="00A07013">
        <w:rPr>
          <w:rFonts w:eastAsia="Calibri" w:cs="Calibri"/>
          <w:b/>
          <w:bCs/>
          <w:i/>
          <w:iCs/>
        </w:rPr>
        <w:t xml:space="preserve"> do </w:t>
      </w:r>
      <w:r w:rsidR="00A07013">
        <w:rPr>
          <w:rFonts w:eastAsia="Calibri" w:cs="Calibri"/>
          <w:b/>
          <w:bCs/>
          <w:i/>
          <w:iCs/>
        </w:rPr>
        <w:t>z</w:t>
      </w:r>
      <w:r w:rsidR="00B65747" w:rsidRPr="00A07013">
        <w:rPr>
          <w:rFonts w:eastAsia="Calibri" w:cs="Calibri"/>
          <w:b/>
          <w:bCs/>
          <w:i/>
          <w:iCs/>
        </w:rPr>
        <w:t xml:space="preserve">arządzenia nr </w:t>
      </w:r>
      <w:r w:rsidR="00E14287">
        <w:rPr>
          <w:rFonts w:eastAsia="Calibri" w:cs="Calibri"/>
          <w:b/>
          <w:bCs/>
          <w:i/>
          <w:iCs/>
        </w:rPr>
        <w:t xml:space="preserve">139 </w:t>
      </w:r>
      <w:r w:rsidR="00B65747" w:rsidRPr="00A07013">
        <w:rPr>
          <w:rFonts w:eastAsia="Calibri" w:cs="Calibri"/>
          <w:b/>
          <w:bCs/>
          <w:i/>
          <w:iCs/>
        </w:rPr>
        <w:t>Rektora</w:t>
      </w:r>
      <w:r w:rsidR="008B1DA4" w:rsidRPr="00A07013">
        <w:rPr>
          <w:rFonts w:eastAsia="Calibri" w:cs="Calibri"/>
          <w:b/>
          <w:bCs/>
          <w:i/>
          <w:iCs/>
        </w:rPr>
        <w:t xml:space="preserve"> </w:t>
      </w:r>
      <w:r w:rsidR="00995FF2" w:rsidRPr="00A07013">
        <w:rPr>
          <w:rFonts w:eastAsia="Calibri" w:cs="Calibri"/>
          <w:b/>
          <w:bCs/>
          <w:i/>
          <w:iCs/>
        </w:rPr>
        <w:t xml:space="preserve">UŁ z </w:t>
      </w:r>
      <w:r w:rsidR="00E14287">
        <w:rPr>
          <w:rFonts w:eastAsia="Calibri" w:cs="Calibri"/>
          <w:b/>
          <w:bCs/>
          <w:i/>
          <w:iCs/>
        </w:rPr>
        <w:t>13.05.2026 r.</w:t>
      </w:r>
    </w:p>
    <w:p w14:paraId="34BC22A6" w14:textId="45A4229E" w:rsidR="00A07013" w:rsidRPr="00A07013" w:rsidRDefault="00A07013" w:rsidP="00A07013">
      <w:pPr>
        <w:suppressAutoHyphens/>
        <w:spacing w:after="0" w:line="0" w:lineRule="atLeast"/>
        <w:ind w:right="20"/>
        <w:jc w:val="right"/>
        <w:rPr>
          <w:rFonts w:eastAsia="Calibri" w:cs="Calibri"/>
          <w:b/>
          <w:i/>
          <w:lang w:val="en-GB" w:eastAsia="hi-IN" w:bidi="hi-IN"/>
        </w:rPr>
      </w:pPr>
      <w:r w:rsidRPr="00A07013">
        <w:rPr>
          <w:rFonts w:eastAsia="Calibri" w:cs="Calibri"/>
          <w:b/>
          <w:i/>
          <w:lang w:val="en-US" w:eastAsia="hi-IN" w:bidi="en-US"/>
        </w:rPr>
        <w:t xml:space="preserve">Annex No. </w:t>
      </w:r>
      <w:r>
        <w:rPr>
          <w:rFonts w:eastAsia="Calibri" w:cs="Calibri"/>
          <w:b/>
          <w:i/>
          <w:lang w:val="en-US" w:eastAsia="hi-IN" w:bidi="en-US"/>
        </w:rPr>
        <w:t>1</w:t>
      </w:r>
      <w:r w:rsidRPr="00A07013">
        <w:rPr>
          <w:rFonts w:eastAsia="Calibri" w:cs="Calibri"/>
          <w:b/>
          <w:i/>
          <w:lang w:val="en-US" w:eastAsia="hi-IN" w:bidi="en-US"/>
        </w:rPr>
        <w:t xml:space="preserve"> to Regulation No. </w:t>
      </w:r>
      <w:r w:rsidR="00E14287">
        <w:rPr>
          <w:rFonts w:eastAsia="Calibri" w:cs="Calibri"/>
          <w:b/>
          <w:i/>
          <w:lang w:val="en-US" w:eastAsia="hi-IN" w:bidi="en-US"/>
        </w:rPr>
        <w:t>139</w:t>
      </w:r>
      <w:r w:rsidRPr="00A07013">
        <w:rPr>
          <w:rFonts w:eastAsia="Calibri" w:cs="Calibri"/>
          <w:b/>
          <w:i/>
          <w:lang w:val="en-US" w:eastAsia="hi-IN" w:bidi="en-US"/>
        </w:rPr>
        <w:t xml:space="preserve"> of the Rector of the UL of </w:t>
      </w:r>
      <w:r w:rsidR="00E14287">
        <w:rPr>
          <w:rFonts w:eastAsia="Calibri" w:cs="Calibri"/>
          <w:b/>
          <w:i/>
          <w:lang w:val="en-US" w:eastAsia="hi-IN" w:bidi="en-US"/>
        </w:rPr>
        <w:t>13.05.2026</w:t>
      </w:r>
    </w:p>
    <w:p w14:paraId="03140D71" w14:textId="3089FDD1" w:rsidR="00747C18" w:rsidRPr="00A07013" w:rsidRDefault="00747C18" w:rsidP="00A07013">
      <w:pPr>
        <w:suppressAutoHyphens/>
        <w:spacing w:after="0" w:line="0" w:lineRule="atLeast"/>
        <w:ind w:left="7080" w:right="20" w:firstLine="708"/>
        <w:rPr>
          <w:rFonts w:cs="Calibri"/>
          <w:b/>
          <w:lang w:val="en-GB"/>
        </w:rPr>
      </w:pPr>
    </w:p>
    <w:p w14:paraId="7DAE3AF0" w14:textId="3884BDCD" w:rsidR="00A45A27" w:rsidRDefault="00C54ADE" w:rsidP="00A45A27">
      <w:pPr>
        <w:pStyle w:val="Nagwek1"/>
      </w:pPr>
      <w:r w:rsidRPr="00097025">
        <w:t>INDYWIDUALNY PLAN BADAWCZY</w:t>
      </w:r>
      <w:r w:rsidR="00314F83" w:rsidRPr="00097025">
        <w:t xml:space="preserve"> </w:t>
      </w:r>
      <w:r w:rsidR="006D7DC5" w:rsidRPr="00097025">
        <w:t xml:space="preserve">(IPB) </w:t>
      </w:r>
      <w:r w:rsidR="00314F83" w:rsidRPr="00097025">
        <w:t xml:space="preserve">DOKTORANTA </w:t>
      </w:r>
    </w:p>
    <w:p w14:paraId="55B9ECA9" w14:textId="77777777" w:rsidR="00A45A27" w:rsidRDefault="00A45A27" w:rsidP="0019157B">
      <w:pPr>
        <w:pStyle w:val="Nagwek1"/>
        <w:rPr>
          <w:rFonts w:cstheme="minorHAnsi"/>
          <w:b w:val="0"/>
          <w:bCs/>
        </w:rPr>
      </w:pPr>
      <w:r w:rsidRPr="00A45A27">
        <w:rPr>
          <w:rFonts w:cstheme="minorHAnsi"/>
          <w:b w:val="0"/>
          <w:bCs/>
        </w:rPr>
        <w:t>(</w:t>
      </w:r>
      <w:r w:rsidRPr="00A45A27">
        <w:rPr>
          <w:rFonts w:cstheme="minorHAnsi"/>
          <w:b w:val="0"/>
          <w:bCs/>
          <w:sz w:val="20"/>
          <w:szCs w:val="24"/>
        </w:rPr>
        <w:t>imię i nazwisko</w:t>
      </w:r>
      <w:r w:rsidRPr="00A45A27">
        <w:rPr>
          <w:rFonts w:cstheme="minorHAnsi"/>
          <w:b w:val="0"/>
          <w:bCs/>
        </w:rPr>
        <w:t>)</w:t>
      </w:r>
      <w:r w:rsidRPr="00D74A65">
        <w:rPr>
          <w:rFonts w:cstheme="minorHAnsi"/>
          <w:b w:val="0"/>
          <w:bCs/>
        </w:rPr>
        <w:t xml:space="preserve"> </w:t>
      </w:r>
      <w:r w:rsidRPr="00D74A65">
        <w:rPr>
          <w:rFonts w:cstheme="minorHAnsi"/>
          <w:szCs w:val="24"/>
          <w:shd w:val="clear" w:color="auto" w:fill="FFFFFF"/>
        </w:rPr>
        <w:t>………………………………………………………………………</w:t>
      </w:r>
      <w:r w:rsidRPr="00D74A65">
        <w:rPr>
          <w:rFonts w:cstheme="minorHAnsi"/>
          <w:b w:val="0"/>
          <w:bCs/>
        </w:rPr>
        <w:t xml:space="preserve">…  </w:t>
      </w:r>
    </w:p>
    <w:p w14:paraId="47678EC9" w14:textId="77777777" w:rsidR="009C3E31" w:rsidRPr="00097025" w:rsidRDefault="009C3E31" w:rsidP="00747C18">
      <w:pPr>
        <w:spacing w:after="0" w:line="276" w:lineRule="auto"/>
        <w:jc w:val="center"/>
        <w:rPr>
          <w:rFonts w:cs="Calibri"/>
          <w:b/>
          <w:sz w:val="24"/>
          <w:szCs w:val="24"/>
        </w:rPr>
      </w:pPr>
    </w:p>
    <w:p w14:paraId="61790970" w14:textId="77777777" w:rsidR="00A45A27" w:rsidRDefault="00C832F7" w:rsidP="00A45A27">
      <w:pPr>
        <w:suppressAutoHyphens/>
        <w:spacing w:after="0" w:line="240" w:lineRule="auto"/>
        <w:rPr>
          <w:rFonts w:cs="Calibri"/>
          <w:iCs/>
          <w:sz w:val="24"/>
          <w:szCs w:val="24"/>
          <w:lang w:val="en-US" w:eastAsia="hi-IN" w:bidi="hi-IN"/>
        </w:rPr>
      </w:pPr>
      <w:r w:rsidRPr="00097025">
        <w:rPr>
          <w:rFonts w:eastAsia="Calibri" w:cs="Calibri"/>
          <w:b/>
          <w:iCs/>
          <w:sz w:val="24"/>
          <w:szCs w:val="24"/>
          <w:lang w:val="en-US" w:eastAsia="hi-IN" w:bidi="hi-IN"/>
        </w:rPr>
        <w:t>DOCTORAL STUDENT</w:t>
      </w:r>
      <w:r w:rsidR="004A2CA4" w:rsidRPr="00097025">
        <w:rPr>
          <w:rFonts w:eastAsia="Calibri" w:cs="Calibri"/>
          <w:b/>
          <w:iCs/>
          <w:sz w:val="24"/>
          <w:szCs w:val="24"/>
          <w:lang w:val="en-US" w:eastAsia="hi-IN" w:bidi="hi-IN"/>
        </w:rPr>
        <w:t>’</w:t>
      </w:r>
      <w:r w:rsidRPr="00097025">
        <w:rPr>
          <w:rFonts w:eastAsia="Calibri" w:cs="Calibri"/>
          <w:b/>
          <w:iCs/>
          <w:sz w:val="24"/>
          <w:szCs w:val="24"/>
          <w:lang w:val="en-US" w:eastAsia="hi-IN" w:bidi="hi-IN"/>
        </w:rPr>
        <w:t>S INDIVIDUAL RESEARCH PLAN (IPB)</w:t>
      </w:r>
      <w:r w:rsidR="00747C18" w:rsidRPr="00097025">
        <w:rPr>
          <w:rFonts w:cs="Calibri"/>
          <w:iCs/>
          <w:sz w:val="24"/>
          <w:szCs w:val="24"/>
          <w:lang w:val="en-US" w:eastAsia="hi-IN" w:bidi="hi-IN"/>
        </w:rPr>
        <w:t xml:space="preserve"> </w:t>
      </w:r>
    </w:p>
    <w:p w14:paraId="04243EC1" w14:textId="77777777" w:rsidR="00A45A27" w:rsidRDefault="00A45A27" w:rsidP="00A45A27">
      <w:pPr>
        <w:suppressAutoHyphens/>
        <w:spacing w:after="0" w:line="240" w:lineRule="auto"/>
        <w:rPr>
          <w:rFonts w:cs="Calibri"/>
          <w:iCs/>
          <w:sz w:val="24"/>
          <w:szCs w:val="24"/>
          <w:lang w:val="en-US" w:eastAsia="hi-IN" w:bidi="hi-IN"/>
        </w:rPr>
      </w:pPr>
    </w:p>
    <w:p w14:paraId="61D30B73" w14:textId="6D8F4713" w:rsidR="00A45A27" w:rsidRPr="00E309BF" w:rsidRDefault="00A45A27" w:rsidP="0019157B">
      <w:pPr>
        <w:suppressAutoHyphens/>
        <w:spacing w:after="0" w:line="240" w:lineRule="auto"/>
        <w:rPr>
          <w:rFonts w:cs="Calibri"/>
          <w:iCs/>
          <w:sz w:val="24"/>
          <w:szCs w:val="24"/>
          <w:lang w:eastAsia="hi-IN" w:bidi="hi-IN"/>
        </w:rPr>
      </w:pPr>
      <w:r w:rsidRPr="00E309BF">
        <w:rPr>
          <w:rFonts w:cs="Calibri"/>
          <w:iCs/>
          <w:sz w:val="24"/>
          <w:szCs w:val="24"/>
          <w:lang w:eastAsia="hi-IN" w:bidi="hi-IN"/>
        </w:rPr>
        <w:t>(</w:t>
      </w:r>
      <w:r w:rsidRPr="00E309BF">
        <w:rPr>
          <w:rFonts w:cs="Calibri"/>
          <w:iCs/>
          <w:sz w:val="20"/>
          <w:szCs w:val="20"/>
          <w:lang w:eastAsia="hi-IN" w:bidi="hi-IN"/>
        </w:rPr>
        <w:t>First Name and Surname</w:t>
      </w:r>
      <w:r w:rsidRPr="00E309BF">
        <w:rPr>
          <w:rFonts w:cs="Calibri"/>
          <w:iCs/>
          <w:sz w:val="24"/>
          <w:szCs w:val="24"/>
          <w:lang w:eastAsia="hi-IN" w:bidi="hi-IN"/>
        </w:rPr>
        <w:t>) ………………………………………………………………………………</w:t>
      </w:r>
    </w:p>
    <w:p w14:paraId="401F5644" w14:textId="77777777" w:rsidR="00A45A27" w:rsidRPr="00E309BF" w:rsidRDefault="00A45A27" w:rsidP="00A45A27">
      <w:pPr>
        <w:suppressAutoHyphens/>
        <w:spacing w:after="0" w:line="240" w:lineRule="auto"/>
        <w:jc w:val="center"/>
        <w:rPr>
          <w:rFonts w:cs="Calibri"/>
          <w:iCs/>
          <w:sz w:val="24"/>
          <w:szCs w:val="24"/>
          <w:lang w:eastAsia="hi-IN" w:bidi="hi-IN"/>
        </w:rPr>
      </w:pPr>
    </w:p>
    <w:p w14:paraId="2AAB7653" w14:textId="77777777" w:rsidR="00AB6CB7" w:rsidRPr="00E309BF" w:rsidRDefault="00AB6CB7" w:rsidP="00A57ADF">
      <w:pPr>
        <w:spacing w:after="0" w:line="480" w:lineRule="auto"/>
        <w:jc w:val="center"/>
        <w:rPr>
          <w:rFonts w:cs="Calibri"/>
          <w:b/>
          <w:sz w:val="8"/>
        </w:rPr>
      </w:pPr>
    </w:p>
    <w:p w14:paraId="0EE705C1" w14:textId="41DEB3FD" w:rsidR="00CC4A6E" w:rsidRPr="00097025" w:rsidRDefault="006D0C0B" w:rsidP="00097025">
      <w:pPr>
        <w:spacing w:before="120" w:after="120" w:line="288" w:lineRule="auto"/>
        <w:rPr>
          <w:rFonts w:cs="Calibri"/>
          <w:iCs/>
        </w:rPr>
      </w:pPr>
      <w:r w:rsidRPr="00796360">
        <w:rPr>
          <w:rFonts w:cs="Calibri"/>
          <w:b/>
          <w:iCs/>
          <w:sz w:val="20"/>
        </w:rPr>
        <w:t>1.</w:t>
      </w:r>
      <w:r w:rsidRPr="00796360">
        <w:rPr>
          <w:rFonts w:cs="Calibri"/>
          <w:iCs/>
          <w:sz w:val="20"/>
        </w:rPr>
        <w:t xml:space="preserve"> </w:t>
      </w:r>
      <w:r w:rsidRPr="00097025">
        <w:rPr>
          <w:rFonts w:cs="Calibri"/>
          <w:iCs/>
        </w:rPr>
        <w:t xml:space="preserve">Doktorant, w uzgodnieniu z promotorem lub promotorami, opracowuje IPB zawierający </w:t>
      </w:r>
      <w:r w:rsidR="009B154D" w:rsidRPr="00097025">
        <w:rPr>
          <w:rFonts w:cs="Calibri"/>
          <w:iCs/>
        </w:rPr>
        <w:t>w </w:t>
      </w:r>
      <w:r w:rsidRPr="00097025">
        <w:rPr>
          <w:rFonts w:cs="Calibri"/>
          <w:iCs/>
        </w:rPr>
        <w:t xml:space="preserve">szczególności harmonogram przygotowania rozprawy doktorskiej i przedstawia go Dyrektorowi </w:t>
      </w:r>
      <w:r w:rsidR="00A22B89" w:rsidRPr="00097025">
        <w:rPr>
          <w:rFonts w:cs="Calibri"/>
          <w:iCs/>
        </w:rPr>
        <w:t xml:space="preserve">Szkoły Doktorskiej </w:t>
      </w:r>
      <w:r w:rsidR="00A22B89" w:rsidRPr="00411E90">
        <w:rPr>
          <w:rFonts w:cs="Calibri"/>
          <w:b/>
          <w:bCs/>
          <w:iCs/>
        </w:rPr>
        <w:t>w terminie 12</w:t>
      </w:r>
      <w:r w:rsidRPr="00411E90">
        <w:rPr>
          <w:rFonts w:cs="Calibri"/>
          <w:b/>
          <w:bCs/>
          <w:iCs/>
        </w:rPr>
        <w:t xml:space="preserve"> miesięcy od dnia rozpoczęcia kształcenia</w:t>
      </w:r>
      <w:r w:rsidRPr="00097025">
        <w:rPr>
          <w:rFonts w:cs="Calibri"/>
          <w:iCs/>
        </w:rPr>
        <w:t>.</w:t>
      </w:r>
      <w:r w:rsidR="00CC4A6E" w:rsidRPr="00097025">
        <w:rPr>
          <w:rFonts w:cs="Calibri"/>
          <w:iCs/>
        </w:rPr>
        <w:t xml:space="preserve"> W przypadku wyznaczenia promotora pomocniczego IPB może być przedstawiony tylko po jego pozytywnym zaopiniowaniu.</w:t>
      </w:r>
    </w:p>
    <w:p w14:paraId="1344809F" w14:textId="317CB200" w:rsidR="00411E90" w:rsidRDefault="00411E90" w:rsidP="00411E90">
      <w:pPr>
        <w:spacing w:before="120" w:after="120" w:line="288" w:lineRule="auto"/>
        <w:rPr>
          <w:rFonts w:eastAsia="Calibri" w:cs="Calibri"/>
          <w:lang w:val="en-US" w:eastAsia="hi-IN" w:bidi="hi-IN"/>
        </w:rPr>
      </w:pPr>
      <w:r w:rsidRPr="00411E90">
        <w:rPr>
          <w:rFonts w:eastAsia="Calibri" w:cs="Calibri"/>
          <w:lang w:val="en-US" w:eastAsia="hi-IN" w:bidi="hi-IN"/>
        </w:rPr>
        <w:t xml:space="preserve">The Doctoral Student, in consultation with the Doctoral Supervisor(s), shall prepare an Individual Research Plan (IPB), including in particular a schedule for the preparation of the doctoral dissertation, and shall submit it to the Director of the Doctoral School </w:t>
      </w:r>
      <w:r w:rsidRPr="00411E90">
        <w:rPr>
          <w:rFonts w:eastAsia="Calibri" w:cs="Calibri"/>
          <w:b/>
          <w:bCs/>
          <w:lang w:val="en-US" w:eastAsia="hi-IN" w:bidi="hi-IN"/>
        </w:rPr>
        <w:t xml:space="preserve">within 12 months from the commencement of </w:t>
      </w:r>
      <w:r w:rsidR="009C605F" w:rsidRPr="002D7F81">
        <w:rPr>
          <w:rFonts w:eastAsia="Calibri" w:cs="Calibri"/>
          <w:b/>
          <w:bCs/>
          <w:lang w:val="en-US" w:eastAsia="hi-IN" w:bidi="hi-IN"/>
        </w:rPr>
        <w:t>curriculum</w:t>
      </w:r>
      <w:r w:rsidRPr="00411E90">
        <w:rPr>
          <w:rFonts w:eastAsia="Calibri" w:cs="Calibri"/>
          <w:lang w:val="en-US" w:eastAsia="hi-IN" w:bidi="hi-IN"/>
        </w:rPr>
        <w:t>.</w:t>
      </w:r>
      <w:r>
        <w:rPr>
          <w:rFonts w:eastAsia="Calibri" w:cs="Calibri"/>
          <w:lang w:val="en-US" w:eastAsia="hi-IN" w:bidi="hi-IN"/>
        </w:rPr>
        <w:t xml:space="preserve"> </w:t>
      </w:r>
      <w:r w:rsidRPr="00411E90">
        <w:rPr>
          <w:rFonts w:eastAsia="Calibri" w:cs="Calibri"/>
          <w:lang w:val="en-US" w:eastAsia="hi-IN" w:bidi="hi-IN"/>
        </w:rPr>
        <w:t>Where an Assistant Supervisor has been appointed, the IPB may be submitted only after obtaining their positive opinion.</w:t>
      </w:r>
    </w:p>
    <w:p w14:paraId="22A87146" w14:textId="12F31A4C" w:rsidR="006D0C0B" w:rsidRPr="00097025" w:rsidRDefault="006D0C0B" w:rsidP="00411E90">
      <w:pPr>
        <w:spacing w:before="120" w:after="120" w:line="288" w:lineRule="auto"/>
        <w:rPr>
          <w:rFonts w:cs="Calibri"/>
          <w:iCs/>
        </w:rPr>
      </w:pPr>
      <w:r w:rsidRPr="00411E90">
        <w:rPr>
          <w:rFonts w:cs="Calibri"/>
          <w:b/>
          <w:iCs/>
        </w:rPr>
        <w:t>2.</w:t>
      </w:r>
      <w:r w:rsidRPr="00411E90">
        <w:rPr>
          <w:rFonts w:cs="Calibri"/>
          <w:iCs/>
        </w:rPr>
        <w:t xml:space="preserve"> </w:t>
      </w:r>
      <w:r w:rsidRPr="00097025">
        <w:rPr>
          <w:rFonts w:cs="Calibri"/>
          <w:iCs/>
        </w:rPr>
        <w:t>IPB musi być adekwatny do efektów uczenia się dla kwalifikacji na poziomie 8 PRK.</w:t>
      </w:r>
    </w:p>
    <w:p w14:paraId="330E46E6" w14:textId="77777777" w:rsidR="00C832F7" w:rsidRPr="00097025" w:rsidRDefault="00C832F7" w:rsidP="00097025">
      <w:pPr>
        <w:suppressAutoHyphens/>
        <w:spacing w:before="120" w:after="120" w:line="288" w:lineRule="auto"/>
        <w:ind w:left="4"/>
        <w:rPr>
          <w:rFonts w:eastAsia="Calibri" w:cs="Calibri"/>
          <w:lang w:val="en-US" w:eastAsia="hi-IN" w:bidi="hi-IN"/>
        </w:rPr>
      </w:pPr>
      <w:r w:rsidRPr="00097025">
        <w:rPr>
          <w:rFonts w:eastAsia="Calibri" w:cs="Calibri"/>
          <w:lang w:val="en-US" w:eastAsia="hi-IN" w:bidi="hi-IN"/>
        </w:rPr>
        <w:t>The IPB must be in line with the Learning Outcomes for qualifications at the 8</w:t>
      </w:r>
      <w:r w:rsidRPr="00097025">
        <w:rPr>
          <w:rFonts w:eastAsia="Calibri" w:cs="Calibri"/>
          <w:vertAlign w:val="superscript"/>
          <w:lang w:val="en-US" w:eastAsia="hi-IN" w:bidi="hi-IN"/>
        </w:rPr>
        <w:t>th</w:t>
      </w:r>
      <w:r w:rsidRPr="00097025">
        <w:rPr>
          <w:rFonts w:eastAsia="Calibri" w:cs="Calibri"/>
          <w:lang w:val="en-US" w:eastAsia="hi-IN" w:bidi="hi-IN"/>
        </w:rPr>
        <w:t xml:space="preserve"> level of the Polish Qualifications Framework.</w:t>
      </w:r>
    </w:p>
    <w:p w14:paraId="45C2AF6F" w14:textId="77777777" w:rsidR="006D0C0B" w:rsidRPr="00097025" w:rsidRDefault="006D0C0B" w:rsidP="00097025">
      <w:pPr>
        <w:spacing w:before="120" w:after="120" w:line="288" w:lineRule="auto"/>
        <w:rPr>
          <w:rFonts w:cs="Calibri"/>
          <w:iCs/>
        </w:rPr>
      </w:pPr>
      <w:r w:rsidRPr="00097025">
        <w:rPr>
          <w:rFonts w:cs="Calibri"/>
          <w:b/>
          <w:iCs/>
        </w:rPr>
        <w:t>3.</w:t>
      </w:r>
      <w:r w:rsidRPr="00097025">
        <w:rPr>
          <w:rFonts w:cs="Calibri"/>
          <w:iCs/>
        </w:rPr>
        <w:t xml:space="preserve"> Harmonogram przygotowania rozprawy doktorskiej powinien wyznaczać „kamienie milowe” – np. </w:t>
      </w:r>
      <w:r w:rsidR="002B0098" w:rsidRPr="00097025">
        <w:rPr>
          <w:rFonts w:cs="Calibri"/>
          <w:iCs/>
        </w:rPr>
        <w:t xml:space="preserve">realizacja zadań </w:t>
      </w:r>
      <w:r w:rsidR="003F75B6" w:rsidRPr="00097025">
        <w:rPr>
          <w:rFonts w:cs="Calibri"/>
          <w:iCs/>
        </w:rPr>
        <w:t>badawczych</w:t>
      </w:r>
      <w:r w:rsidRPr="00097025">
        <w:rPr>
          <w:rFonts w:cs="Calibri"/>
          <w:iCs/>
        </w:rPr>
        <w:t>, kolejne artykuły naukowe lub istotne wystąpienia na konferencjach naukowych.</w:t>
      </w:r>
    </w:p>
    <w:p w14:paraId="58D112E9" w14:textId="77777777" w:rsidR="00C832F7" w:rsidRPr="00097025" w:rsidRDefault="00C832F7" w:rsidP="00097025">
      <w:pPr>
        <w:suppressAutoHyphens/>
        <w:spacing w:before="120" w:after="120" w:line="288" w:lineRule="auto"/>
        <w:ind w:left="4"/>
        <w:rPr>
          <w:rFonts w:eastAsia="Calibri" w:cs="Calibri"/>
          <w:lang w:val="en-US" w:eastAsia="hi-IN" w:bidi="hi-IN"/>
        </w:rPr>
      </w:pPr>
      <w:r w:rsidRPr="00097025">
        <w:rPr>
          <w:rFonts w:eastAsia="Calibri" w:cs="Calibri"/>
          <w:lang w:val="en-US" w:eastAsia="hi-IN" w:bidi="hi-IN"/>
        </w:rPr>
        <w:t xml:space="preserve">The </w:t>
      </w:r>
      <w:r w:rsidR="00350E7D" w:rsidRPr="00097025">
        <w:rPr>
          <w:rFonts w:eastAsia="Calibri" w:cs="Calibri"/>
          <w:lang w:val="en-US" w:eastAsia="hi-IN" w:bidi="hi-IN"/>
        </w:rPr>
        <w:t xml:space="preserve">schedule </w:t>
      </w:r>
      <w:r w:rsidRPr="00097025">
        <w:rPr>
          <w:rFonts w:eastAsia="Calibri" w:cs="Calibri"/>
          <w:lang w:val="en-US" w:eastAsia="hi-IN" w:bidi="hi-IN"/>
        </w:rPr>
        <w:t xml:space="preserve">for the preparation of the doctoral dissertation shall </w:t>
      </w:r>
      <w:r w:rsidR="004A2CA4" w:rsidRPr="00097025">
        <w:rPr>
          <w:rFonts w:eastAsia="Calibri" w:cs="Calibri"/>
          <w:lang w:val="en-US" w:eastAsia="hi-IN" w:bidi="hi-IN"/>
        </w:rPr>
        <w:t xml:space="preserve">designate </w:t>
      </w:r>
      <w:r w:rsidRPr="00097025">
        <w:rPr>
          <w:rFonts w:eastAsia="Calibri" w:cs="Calibri"/>
          <w:lang w:val="en-US" w:eastAsia="hi-IN" w:bidi="hi-IN"/>
        </w:rPr>
        <w:t>milestones – for instance, implementation of research tasks, published scientific articles, or key presentations at scientific conferences.</w:t>
      </w:r>
    </w:p>
    <w:p w14:paraId="67CF4976" w14:textId="77777777" w:rsidR="00951F77" w:rsidRPr="00097025" w:rsidRDefault="006D0C0B" w:rsidP="00097025">
      <w:pPr>
        <w:spacing w:before="120" w:after="120" w:line="288" w:lineRule="auto"/>
        <w:rPr>
          <w:rFonts w:cs="Calibri"/>
          <w:iCs/>
        </w:rPr>
      </w:pPr>
      <w:r w:rsidRPr="00097025">
        <w:rPr>
          <w:rFonts w:cs="Calibri"/>
          <w:b/>
          <w:iCs/>
        </w:rPr>
        <w:t>4.</w:t>
      </w:r>
      <w:r w:rsidRPr="00097025">
        <w:rPr>
          <w:rFonts w:cs="Calibri"/>
          <w:iCs/>
        </w:rPr>
        <w:t xml:space="preserve"> Jeśli wynika to z charakteru prowadzonych badań, IPB musi zawierać informacje o kwestiach etycznych, niezbędnych zgodach i zezwoleniach na przeprowadzenie pracy badawczej</w:t>
      </w:r>
      <w:r w:rsidR="00951F77" w:rsidRPr="00097025">
        <w:rPr>
          <w:rFonts w:cs="Calibri"/>
          <w:iCs/>
        </w:rPr>
        <w:t>.</w:t>
      </w:r>
    </w:p>
    <w:p w14:paraId="16422563" w14:textId="77777777" w:rsidR="00A60E7F" w:rsidRPr="00097025" w:rsidRDefault="00C832F7" w:rsidP="00097025">
      <w:pPr>
        <w:suppressAutoHyphens/>
        <w:spacing w:before="120" w:after="120" w:line="288" w:lineRule="auto"/>
        <w:ind w:left="4"/>
        <w:rPr>
          <w:rFonts w:eastAsia="Calibri" w:cs="Calibri"/>
          <w:lang w:val="en-US" w:eastAsia="hi-IN" w:bidi="hi-IN"/>
        </w:rPr>
      </w:pPr>
      <w:r w:rsidRPr="00097025">
        <w:rPr>
          <w:rFonts w:eastAsia="Calibri" w:cs="Calibri"/>
          <w:lang w:val="en-US" w:eastAsia="hi-IN" w:bidi="hi-IN"/>
        </w:rPr>
        <w:t xml:space="preserve">If </w:t>
      </w:r>
      <w:r w:rsidR="00F1397D" w:rsidRPr="00097025">
        <w:rPr>
          <w:rFonts w:eastAsia="Calibri" w:cs="Calibri"/>
          <w:lang w:val="en-US" w:eastAsia="hi-IN" w:bidi="hi-IN"/>
        </w:rPr>
        <w:t xml:space="preserve">relevant for the type of </w:t>
      </w:r>
      <w:r w:rsidRPr="00097025">
        <w:rPr>
          <w:rFonts w:eastAsia="Calibri" w:cs="Calibri"/>
          <w:lang w:val="en-US" w:eastAsia="hi-IN" w:bidi="hi-IN"/>
        </w:rPr>
        <w:t>conducted research, the IPB must contain information on ethical issues, necessary consents and permits to conduct the research.</w:t>
      </w:r>
    </w:p>
    <w:p w14:paraId="02A10190" w14:textId="6E150C8F" w:rsidR="00197969" w:rsidRDefault="00197969" w:rsidP="00097025">
      <w:pPr>
        <w:suppressAutoHyphens/>
        <w:spacing w:before="120" w:after="120" w:line="288" w:lineRule="auto"/>
        <w:ind w:left="4"/>
        <w:rPr>
          <w:rFonts w:eastAsia="Calibri" w:cs="Calibri"/>
          <w:lang w:eastAsia="hi-IN" w:bidi="hi-IN"/>
        </w:rPr>
      </w:pPr>
      <w:r w:rsidRPr="00097025">
        <w:rPr>
          <w:rFonts w:eastAsia="Calibri" w:cs="Calibri"/>
          <w:b/>
          <w:lang w:eastAsia="hi-IN" w:bidi="hi-IN"/>
        </w:rPr>
        <w:t>5.</w:t>
      </w:r>
      <w:r w:rsidRPr="00097025">
        <w:rPr>
          <w:rFonts w:eastAsia="Calibri" w:cs="Calibri"/>
          <w:lang w:eastAsia="hi-IN" w:bidi="hi-IN"/>
        </w:rPr>
        <w:t xml:space="preserve"> Modyfikacje IPB mogą być dokonane najwyżej 2 razy w toku kształcenia i mogą dotyczyć w</w:t>
      </w:r>
      <w:r w:rsidR="00DF2946">
        <w:rPr>
          <w:rFonts w:eastAsia="Calibri" w:cs="Calibri"/>
          <w:lang w:eastAsia="hi-IN" w:bidi="hi-IN"/>
        </w:rPr>
        <w:t> </w:t>
      </w:r>
      <w:r w:rsidRPr="00097025">
        <w:rPr>
          <w:rFonts w:eastAsia="Calibri" w:cs="Calibri"/>
          <w:lang w:eastAsia="hi-IN" w:bidi="hi-IN"/>
        </w:rPr>
        <w:t xml:space="preserve">szczególności: </w:t>
      </w:r>
    </w:p>
    <w:p w14:paraId="58846D9C" w14:textId="6B6DCCE8" w:rsidR="00A45A27" w:rsidRPr="00A45A27" w:rsidRDefault="00A45A27" w:rsidP="00097025">
      <w:pPr>
        <w:suppressAutoHyphens/>
        <w:spacing w:before="120" w:after="120" w:line="288" w:lineRule="auto"/>
        <w:ind w:left="4"/>
        <w:rPr>
          <w:rFonts w:eastAsia="Calibri" w:cs="Calibri"/>
          <w:lang w:val="en-US" w:eastAsia="hi-IN" w:bidi="hi-IN"/>
        </w:rPr>
      </w:pPr>
      <w:r w:rsidRPr="00097025">
        <w:rPr>
          <w:rFonts w:eastAsia="Calibri" w:cs="Calibri"/>
          <w:lang w:val="en-AU" w:eastAsia="hi-IN" w:bidi="hi-IN"/>
        </w:rPr>
        <w:lastRenderedPageBreak/>
        <w:t>Modifications to the Individual Research Plan (IPB) may be made a maximum of two times during the course of training and may specifically pertain to:</w:t>
      </w:r>
    </w:p>
    <w:p w14:paraId="198FF166" w14:textId="5A682BAB" w:rsidR="00A45A27" w:rsidRDefault="00A45A27" w:rsidP="00097025">
      <w:pPr>
        <w:spacing w:before="120" w:after="120" w:line="288" w:lineRule="auto"/>
        <w:rPr>
          <w:rFonts w:eastAsia="Calibri" w:cs="Calibri"/>
          <w:b/>
          <w:bCs/>
          <w:color w:val="EE0000"/>
          <w:lang w:eastAsia="hi-IN" w:bidi="hi-IN"/>
        </w:rPr>
      </w:pPr>
      <w:r>
        <w:rPr>
          <w:rFonts w:eastAsia="Calibri" w:cs="Calibri"/>
          <w:b/>
          <w:lang w:eastAsia="hi-IN" w:bidi="hi-IN"/>
        </w:rPr>
        <w:t>5.</w:t>
      </w:r>
      <w:r w:rsidR="00197969" w:rsidRPr="00097025">
        <w:rPr>
          <w:rFonts w:eastAsia="Calibri" w:cs="Calibri"/>
          <w:b/>
          <w:lang w:eastAsia="hi-IN" w:bidi="hi-IN"/>
        </w:rPr>
        <w:t>1)</w:t>
      </w:r>
      <w:r w:rsidR="00197969" w:rsidRPr="00097025">
        <w:rPr>
          <w:rFonts w:eastAsia="Calibri" w:cs="Calibri"/>
          <w:lang w:eastAsia="hi-IN" w:bidi="hi-IN"/>
        </w:rPr>
        <w:t xml:space="preserve"> </w:t>
      </w:r>
      <w:r w:rsidR="0019157B">
        <w:rPr>
          <w:rFonts w:eastAsia="Calibri" w:cs="Calibri"/>
          <w:lang w:eastAsia="hi-IN" w:bidi="hi-IN"/>
        </w:rPr>
        <w:t>M</w:t>
      </w:r>
      <w:r w:rsidR="00197969" w:rsidRPr="00097025">
        <w:rPr>
          <w:rFonts w:eastAsia="Calibri" w:cs="Calibri"/>
          <w:lang w:eastAsia="hi-IN" w:bidi="hi-IN"/>
        </w:rPr>
        <w:t>odyfikacji harmonogramu przygotowania rozprawy doktorskiej</w:t>
      </w:r>
      <w:r w:rsidR="0019157B">
        <w:rPr>
          <w:rFonts w:eastAsia="Calibri" w:cs="Calibri"/>
          <w:lang w:eastAsia="hi-IN" w:bidi="hi-IN"/>
        </w:rPr>
        <w:t>.</w:t>
      </w:r>
      <w:r w:rsidR="00197969" w:rsidRPr="00097025">
        <w:rPr>
          <w:rFonts w:eastAsia="Calibri" w:cs="Calibri"/>
          <w:lang w:eastAsia="hi-IN" w:bidi="hi-IN"/>
        </w:rPr>
        <w:t xml:space="preserve"> </w:t>
      </w:r>
    </w:p>
    <w:p w14:paraId="4595EAAF" w14:textId="696027CB" w:rsidR="00A45A27" w:rsidRPr="007D0A33" w:rsidRDefault="00A45A27" w:rsidP="00097025">
      <w:pPr>
        <w:spacing w:before="120" w:after="120" w:line="288" w:lineRule="auto"/>
        <w:rPr>
          <w:rFonts w:eastAsia="Calibri" w:cs="Calibri"/>
          <w:b/>
          <w:bCs/>
          <w:strike/>
          <w:color w:val="EE0000"/>
          <w:lang w:val="en-US" w:eastAsia="hi-IN" w:bidi="hi-IN"/>
        </w:rPr>
      </w:pPr>
      <w:r w:rsidRPr="00097025">
        <w:rPr>
          <w:rFonts w:eastAsia="Calibri" w:cs="Calibri"/>
          <w:lang w:val="en-AU" w:eastAsia="hi-IN" w:bidi="hi-IN"/>
        </w:rPr>
        <w:t>Modification of the schedule for the preparation of the doctoral dissertation</w:t>
      </w:r>
      <w:r w:rsidR="0019157B">
        <w:rPr>
          <w:rFonts w:eastAsia="Calibri" w:cs="Calibri"/>
          <w:lang w:val="en-AU" w:eastAsia="hi-IN" w:bidi="hi-IN"/>
        </w:rPr>
        <w:t>.</w:t>
      </w:r>
      <w:r w:rsidRPr="00097025">
        <w:rPr>
          <w:rFonts w:eastAsia="Calibri" w:cs="Calibri"/>
          <w:lang w:val="en-AU" w:eastAsia="hi-IN" w:bidi="hi-IN"/>
        </w:rPr>
        <w:t xml:space="preserve"> </w:t>
      </w:r>
    </w:p>
    <w:p w14:paraId="36EDF6D7" w14:textId="1A5A3723" w:rsidR="00A45A27" w:rsidRPr="00A45A27" w:rsidRDefault="7A8ABF38" w:rsidP="00097025">
      <w:pPr>
        <w:spacing w:before="120" w:after="120" w:line="288" w:lineRule="auto"/>
        <w:rPr>
          <w:rFonts w:eastAsia="Calibri" w:cs="Calibri"/>
          <w:lang w:eastAsia="hi-IN" w:bidi="hi-IN"/>
        </w:rPr>
      </w:pPr>
      <w:r w:rsidRPr="0711E059">
        <w:rPr>
          <w:rFonts w:eastAsia="Calibri" w:cs="Calibri"/>
          <w:b/>
          <w:bCs/>
          <w:lang w:eastAsia="hi-IN" w:bidi="hi-IN"/>
        </w:rPr>
        <w:t>5.</w:t>
      </w:r>
      <w:r w:rsidR="195E638B" w:rsidRPr="0711E059">
        <w:rPr>
          <w:rFonts w:eastAsia="Calibri" w:cs="Calibri"/>
          <w:b/>
          <w:bCs/>
          <w:lang w:eastAsia="hi-IN" w:bidi="hi-IN"/>
        </w:rPr>
        <w:t xml:space="preserve">2) </w:t>
      </w:r>
      <w:r w:rsidR="5EA7D850" w:rsidRPr="0711E059">
        <w:rPr>
          <w:rFonts w:eastAsia="Calibri" w:cs="Calibri"/>
          <w:lang w:eastAsia="hi-IN" w:bidi="hi-IN"/>
        </w:rPr>
        <w:t>Z</w:t>
      </w:r>
      <w:r w:rsidR="195E638B" w:rsidRPr="0711E059">
        <w:rPr>
          <w:rFonts w:eastAsia="Calibri" w:cs="Calibri"/>
          <w:lang w:eastAsia="hi-IN" w:bidi="hi-IN"/>
        </w:rPr>
        <w:t xml:space="preserve">miany dyscypliny lub dopisania dyscypliny dodatkowej, z zastrzeżeniem, że zgoda na zmianę dyscypliny jest wydawana </w:t>
      </w:r>
      <w:r w:rsidR="4D02EE35" w:rsidRPr="0711E059">
        <w:rPr>
          <w:rFonts w:eastAsia="Calibri" w:cs="Calibri"/>
          <w:lang w:eastAsia="hi-IN" w:bidi="hi-IN"/>
        </w:rPr>
        <w:t>za zgodą</w:t>
      </w:r>
      <w:r w:rsidR="195E638B" w:rsidRPr="0711E059">
        <w:rPr>
          <w:rFonts w:eastAsia="Calibri" w:cs="Calibri"/>
          <w:lang w:eastAsia="hi-IN" w:bidi="hi-IN"/>
        </w:rPr>
        <w:t xml:space="preserve"> Dyrektora</w:t>
      </w:r>
      <w:r w:rsidR="00DF2946">
        <w:rPr>
          <w:rFonts w:eastAsia="Calibri" w:cs="Calibri"/>
          <w:lang w:eastAsia="hi-IN" w:bidi="hi-IN"/>
        </w:rPr>
        <w:t>,</w:t>
      </w:r>
      <w:r w:rsidR="195E638B" w:rsidRPr="0711E059">
        <w:rPr>
          <w:rFonts w:eastAsia="Calibri" w:cs="Calibri"/>
          <w:lang w:eastAsia="hi-IN" w:bidi="hi-IN"/>
        </w:rPr>
        <w:t xml:space="preserve"> </w:t>
      </w:r>
      <w:r w:rsidR="4D02EE35" w:rsidRPr="0711E059">
        <w:rPr>
          <w:rFonts w:eastAsia="Calibri" w:cs="Calibri"/>
          <w:lang w:eastAsia="hi-IN" w:bidi="hi-IN"/>
        </w:rPr>
        <w:t xml:space="preserve">po konsultacji </w:t>
      </w:r>
      <w:r w:rsidR="195E638B" w:rsidRPr="0711E059">
        <w:rPr>
          <w:rFonts w:eastAsia="Calibri" w:cs="Calibri"/>
          <w:lang w:eastAsia="hi-IN" w:bidi="hi-IN"/>
        </w:rPr>
        <w:t xml:space="preserve">z </w:t>
      </w:r>
      <w:r w:rsidR="36AC93AE" w:rsidRPr="0711E059">
        <w:rPr>
          <w:rFonts w:eastAsia="Calibri" w:cs="Calibri"/>
          <w:lang w:eastAsia="hi-IN" w:bidi="hi-IN"/>
        </w:rPr>
        <w:t>właściwymi Koordynatorami</w:t>
      </w:r>
      <w:r w:rsidR="195E638B" w:rsidRPr="0711E059">
        <w:rPr>
          <w:rFonts w:eastAsia="Calibri" w:cs="Calibri"/>
          <w:lang w:eastAsia="hi-IN" w:bidi="hi-IN"/>
        </w:rPr>
        <w:t xml:space="preserve"> ds. dyscyplin naukowych, powołanymi przez Rektora UŁ lub Dyrektorami Instytutów PAN współtworzących szkołę,</w:t>
      </w:r>
      <w:r w:rsidRPr="0711E059">
        <w:rPr>
          <w:rFonts w:eastAsia="Calibri" w:cs="Calibri"/>
          <w:lang w:eastAsia="hi-IN" w:bidi="hi-IN"/>
        </w:rPr>
        <w:t xml:space="preserve"> </w:t>
      </w:r>
    </w:p>
    <w:p w14:paraId="6E196DF8" w14:textId="11EAACE2" w:rsidR="00E672A0" w:rsidRPr="00A45A27" w:rsidRDefault="00A45A27" w:rsidP="00097025">
      <w:pPr>
        <w:spacing w:before="120" w:after="120" w:line="288" w:lineRule="auto"/>
        <w:rPr>
          <w:rFonts w:eastAsia="Calibri" w:cs="Calibri"/>
          <w:lang w:val="en-US" w:eastAsia="hi-IN" w:bidi="hi-IN"/>
        </w:rPr>
      </w:pPr>
      <w:r w:rsidRPr="00097025">
        <w:rPr>
          <w:rFonts w:eastAsia="Calibri" w:cs="Calibri"/>
          <w:lang w:val="en-AU" w:eastAsia="hi-IN" w:bidi="hi-IN"/>
        </w:rPr>
        <w:t xml:space="preserve">Change </w:t>
      </w:r>
      <w:r w:rsidRPr="002D7F81">
        <w:rPr>
          <w:rFonts w:eastAsia="Calibri" w:cs="Calibri"/>
          <w:lang w:val="en-AU" w:eastAsia="hi-IN" w:bidi="hi-IN"/>
        </w:rPr>
        <w:t xml:space="preserve">of </w:t>
      </w:r>
      <w:r w:rsidR="009C605F" w:rsidRPr="002D7F81">
        <w:rPr>
          <w:rFonts w:eastAsia="Calibri" w:cs="Calibri"/>
          <w:lang w:val="en-AU" w:eastAsia="hi-IN" w:bidi="hi-IN"/>
        </w:rPr>
        <w:t xml:space="preserve">scientific </w:t>
      </w:r>
      <w:r w:rsidRPr="002D7F81">
        <w:rPr>
          <w:rFonts w:eastAsia="Calibri" w:cs="Calibri"/>
          <w:lang w:val="en-AU" w:eastAsia="hi-IN" w:bidi="hi-IN"/>
        </w:rPr>
        <w:t xml:space="preserve">discipline </w:t>
      </w:r>
      <w:r w:rsidRPr="00097025">
        <w:rPr>
          <w:rFonts w:eastAsia="Calibri" w:cs="Calibri"/>
          <w:lang w:val="en-AU" w:eastAsia="hi-IN" w:bidi="hi-IN"/>
        </w:rPr>
        <w:t>or addition of an extra discipline, provided that approval for a change of discipline is granted subsequent to consultation between the Director of the School and the relevant Coordinators for scientific disciplines, designated by the Rector of the University of Lodz or in conjunction with the Directors of the institutes of the Polish Academy of Sciences co-participating in the school,</w:t>
      </w:r>
    </w:p>
    <w:p w14:paraId="75C5A66F" w14:textId="4D518107" w:rsidR="00026234" w:rsidRPr="00A45A27" w:rsidRDefault="00A45A27" w:rsidP="00097025">
      <w:pPr>
        <w:spacing w:before="120" w:after="120" w:line="288" w:lineRule="auto"/>
        <w:rPr>
          <w:rFonts w:eastAsia="Calibri" w:cs="Calibri"/>
          <w:lang w:val="en-US" w:eastAsia="hi-IN" w:bidi="hi-IN"/>
        </w:rPr>
      </w:pPr>
      <w:r w:rsidRPr="00A45A27">
        <w:rPr>
          <w:rFonts w:eastAsia="Calibri" w:cs="Calibri"/>
          <w:b/>
          <w:bCs/>
          <w:lang w:val="en-US" w:eastAsia="hi-IN" w:bidi="hi-IN"/>
        </w:rPr>
        <w:t>5.</w:t>
      </w:r>
      <w:r w:rsidR="00197969" w:rsidRPr="00A45A27">
        <w:rPr>
          <w:rFonts w:eastAsia="Calibri" w:cs="Calibri"/>
          <w:b/>
          <w:lang w:val="en-US" w:eastAsia="hi-IN" w:bidi="hi-IN"/>
        </w:rPr>
        <w:t>3)</w:t>
      </w:r>
      <w:r w:rsidR="00197969" w:rsidRPr="00A45A27">
        <w:rPr>
          <w:rFonts w:eastAsia="Calibri" w:cs="Calibri"/>
          <w:lang w:val="en-US" w:eastAsia="hi-IN" w:bidi="hi-IN"/>
        </w:rPr>
        <w:t xml:space="preserve"> </w:t>
      </w:r>
      <w:r w:rsidR="0019157B">
        <w:rPr>
          <w:rFonts w:eastAsia="Calibri" w:cs="Calibri"/>
          <w:lang w:val="en-US" w:eastAsia="hi-IN" w:bidi="hi-IN"/>
        </w:rPr>
        <w:t>M</w:t>
      </w:r>
      <w:r w:rsidR="00197969" w:rsidRPr="00A45A27">
        <w:rPr>
          <w:rFonts w:eastAsia="Calibri" w:cs="Calibri"/>
          <w:lang w:val="en-US" w:eastAsia="hi-IN" w:bidi="hi-IN"/>
        </w:rPr>
        <w:t xml:space="preserve">odyfikacji tytułu rozprawy. </w:t>
      </w:r>
    </w:p>
    <w:p w14:paraId="3A8EE836" w14:textId="622360F5" w:rsidR="00E229E0" w:rsidRPr="00257944" w:rsidRDefault="00747C18" w:rsidP="00097025">
      <w:pPr>
        <w:spacing w:before="120" w:after="120" w:line="288" w:lineRule="auto"/>
        <w:rPr>
          <w:rFonts w:eastAsia="Calibri" w:cs="Calibri"/>
          <w:sz w:val="20"/>
          <w:lang w:val="en-AU" w:eastAsia="hi-IN" w:bidi="hi-IN"/>
        </w:rPr>
      </w:pPr>
      <w:r w:rsidRPr="00097025">
        <w:rPr>
          <w:rFonts w:eastAsia="Calibri" w:cs="Calibri"/>
          <w:lang w:val="en-AU" w:eastAsia="hi-IN" w:bidi="hi-IN"/>
        </w:rPr>
        <w:t>Modification of the dissertation title.</w:t>
      </w:r>
      <w:r w:rsidR="00272130" w:rsidRPr="00796360">
        <w:rPr>
          <w:rFonts w:eastAsia="Calibri" w:cs="Calibri"/>
          <w:lang w:val="en-AU" w:eastAsia="hi-IN" w:bidi="hi-IN"/>
        </w:rPr>
        <w:br w:type="page"/>
      </w:r>
    </w:p>
    <w:tbl>
      <w:tblPr>
        <w:tblW w:w="9747"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4A0" w:firstRow="1" w:lastRow="0" w:firstColumn="1" w:lastColumn="0" w:noHBand="0" w:noVBand="1"/>
      </w:tblPr>
      <w:tblGrid>
        <w:gridCol w:w="903"/>
        <w:gridCol w:w="7658"/>
        <w:gridCol w:w="1186"/>
      </w:tblGrid>
      <w:tr w:rsidR="006E3505" w:rsidRPr="002214FD" w14:paraId="06401A69" w14:textId="77777777" w:rsidTr="0711E059">
        <w:tc>
          <w:tcPr>
            <w:tcW w:w="903" w:type="dxa"/>
            <w:tcBorders>
              <w:bottom w:val="single" w:sz="12" w:space="0" w:color="666666"/>
            </w:tcBorders>
          </w:tcPr>
          <w:p w14:paraId="176F4227" w14:textId="77777777" w:rsidR="006E3505" w:rsidRPr="002214FD" w:rsidRDefault="006E3505" w:rsidP="002214FD">
            <w:pPr>
              <w:spacing w:after="0" w:line="240" w:lineRule="auto"/>
              <w:jc w:val="center"/>
              <w:rPr>
                <w:rFonts w:eastAsia="Calibri" w:cs="Calibri"/>
                <w:b/>
                <w:bCs/>
              </w:rPr>
            </w:pPr>
            <w:r w:rsidRPr="002214FD">
              <w:rPr>
                <w:rFonts w:eastAsia="Calibri" w:cs="Calibri"/>
                <w:b/>
                <w:bCs/>
              </w:rPr>
              <w:lastRenderedPageBreak/>
              <w:t>Lp./No.</w:t>
            </w:r>
          </w:p>
        </w:tc>
        <w:tc>
          <w:tcPr>
            <w:tcW w:w="7658" w:type="dxa"/>
            <w:tcBorders>
              <w:bottom w:val="single" w:sz="12" w:space="0" w:color="666666"/>
            </w:tcBorders>
          </w:tcPr>
          <w:p w14:paraId="2249802D" w14:textId="77777777" w:rsidR="006E3505" w:rsidRPr="002214FD" w:rsidRDefault="006E3505" w:rsidP="002214FD">
            <w:pPr>
              <w:spacing w:after="0" w:line="240" w:lineRule="auto"/>
              <w:rPr>
                <w:rFonts w:eastAsia="Calibri" w:cs="Calibri"/>
                <w:b/>
                <w:bCs/>
                <w:lang w:val="en-AU"/>
              </w:rPr>
            </w:pPr>
            <w:r w:rsidRPr="002214FD">
              <w:rPr>
                <w:rFonts w:eastAsia="Calibri" w:cs="Calibri"/>
                <w:b/>
                <w:bCs/>
                <w:lang w:val="en-AU"/>
              </w:rPr>
              <w:t>Spis treści / Table of contents</w:t>
            </w:r>
          </w:p>
        </w:tc>
        <w:tc>
          <w:tcPr>
            <w:tcW w:w="1186" w:type="dxa"/>
            <w:tcBorders>
              <w:bottom w:val="single" w:sz="12" w:space="0" w:color="666666"/>
            </w:tcBorders>
          </w:tcPr>
          <w:p w14:paraId="78C7060D" w14:textId="77777777" w:rsidR="006E3505" w:rsidRPr="002214FD" w:rsidRDefault="00350E7D" w:rsidP="002214FD">
            <w:pPr>
              <w:spacing w:after="0" w:line="240" w:lineRule="auto"/>
              <w:rPr>
                <w:rFonts w:eastAsia="Calibri" w:cs="Calibri"/>
                <w:b/>
                <w:bCs/>
                <w:lang w:val="en-AU"/>
              </w:rPr>
            </w:pPr>
            <w:r w:rsidRPr="002214FD">
              <w:rPr>
                <w:rFonts w:eastAsia="Calibri" w:cs="Calibri"/>
                <w:b/>
                <w:bCs/>
                <w:lang w:val="en-AU"/>
              </w:rPr>
              <w:t>Część/Part</w:t>
            </w:r>
          </w:p>
        </w:tc>
      </w:tr>
      <w:tr w:rsidR="00EA0F7C" w:rsidRPr="002214FD" w14:paraId="323DBF8E" w14:textId="77777777" w:rsidTr="0711E059">
        <w:tc>
          <w:tcPr>
            <w:tcW w:w="903" w:type="dxa"/>
          </w:tcPr>
          <w:p w14:paraId="6441E105" w14:textId="77777777" w:rsidR="006E3505" w:rsidRPr="002214FD" w:rsidRDefault="006E3505" w:rsidP="002214FD">
            <w:pPr>
              <w:spacing w:after="0" w:line="240" w:lineRule="auto"/>
              <w:jc w:val="center"/>
              <w:rPr>
                <w:rFonts w:eastAsia="Calibri" w:cs="Calibri"/>
                <w:b/>
                <w:bCs/>
              </w:rPr>
            </w:pPr>
            <w:r w:rsidRPr="002214FD">
              <w:rPr>
                <w:rFonts w:eastAsia="Calibri" w:cs="Calibri"/>
                <w:b/>
                <w:bCs/>
              </w:rPr>
              <w:t>1.</w:t>
            </w:r>
          </w:p>
        </w:tc>
        <w:tc>
          <w:tcPr>
            <w:tcW w:w="7658" w:type="dxa"/>
          </w:tcPr>
          <w:p w14:paraId="4E626378" w14:textId="77777777" w:rsidR="006E3505" w:rsidRPr="002214FD" w:rsidRDefault="006E3505" w:rsidP="002214FD">
            <w:pPr>
              <w:spacing w:after="0" w:line="240" w:lineRule="auto"/>
              <w:rPr>
                <w:rFonts w:eastAsia="Calibri" w:cs="Calibri"/>
                <w:b/>
              </w:rPr>
            </w:pPr>
            <w:r w:rsidRPr="002214FD">
              <w:rPr>
                <w:rFonts w:eastAsia="Calibri" w:cs="Calibri"/>
                <w:b/>
              </w:rPr>
              <w:t xml:space="preserve">DANE OSOBOWE </w:t>
            </w:r>
          </w:p>
          <w:p w14:paraId="2F8EC697" w14:textId="77777777" w:rsidR="006E3505" w:rsidRPr="002214FD" w:rsidRDefault="006E3505" w:rsidP="002214FD">
            <w:pPr>
              <w:spacing w:after="0" w:line="240" w:lineRule="auto"/>
              <w:rPr>
                <w:rFonts w:eastAsia="Calibri" w:cs="Calibri"/>
              </w:rPr>
            </w:pPr>
            <w:r w:rsidRPr="002214FD">
              <w:rPr>
                <w:rFonts w:eastAsia="Calibri" w:cs="Calibri"/>
                <w:b/>
                <w:iCs/>
                <w:lang w:val="en-US" w:eastAsia="hi-IN" w:bidi="hi-IN"/>
              </w:rPr>
              <w:t>PERSONAL DATA</w:t>
            </w:r>
          </w:p>
        </w:tc>
        <w:tc>
          <w:tcPr>
            <w:tcW w:w="1186" w:type="dxa"/>
          </w:tcPr>
          <w:p w14:paraId="13655A16" w14:textId="77777777" w:rsidR="006E3505" w:rsidRPr="002214FD" w:rsidRDefault="006E3505" w:rsidP="002214FD">
            <w:pPr>
              <w:spacing w:after="0" w:line="240" w:lineRule="auto"/>
              <w:jc w:val="center"/>
              <w:rPr>
                <w:rFonts w:eastAsia="Calibri" w:cs="Calibri"/>
                <w:b/>
                <w:bCs/>
              </w:rPr>
            </w:pPr>
            <w:r w:rsidRPr="002214FD">
              <w:rPr>
                <w:rFonts w:eastAsia="Calibri" w:cs="Calibri"/>
                <w:b/>
                <w:bCs/>
              </w:rPr>
              <w:t>A.</w:t>
            </w:r>
          </w:p>
        </w:tc>
      </w:tr>
      <w:tr w:rsidR="00EA0F7C" w:rsidRPr="002214FD" w14:paraId="71768382" w14:textId="77777777" w:rsidTr="0711E059">
        <w:trPr>
          <w:trHeight w:val="75"/>
        </w:trPr>
        <w:tc>
          <w:tcPr>
            <w:tcW w:w="903" w:type="dxa"/>
          </w:tcPr>
          <w:p w14:paraId="05EA81F5" w14:textId="77777777" w:rsidR="006E3505" w:rsidRPr="002214FD" w:rsidRDefault="006E3505" w:rsidP="002214FD">
            <w:pPr>
              <w:spacing w:after="0" w:line="240" w:lineRule="auto"/>
              <w:jc w:val="center"/>
              <w:rPr>
                <w:rFonts w:eastAsia="Calibri" w:cs="Calibri"/>
                <w:b/>
                <w:bCs/>
              </w:rPr>
            </w:pPr>
            <w:r w:rsidRPr="002214FD">
              <w:rPr>
                <w:rFonts w:eastAsia="Calibri" w:cs="Calibri"/>
                <w:b/>
                <w:bCs/>
              </w:rPr>
              <w:t>2.</w:t>
            </w:r>
          </w:p>
        </w:tc>
        <w:tc>
          <w:tcPr>
            <w:tcW w:w="7658" w:type="dxa"/>
          </w:tcPr>
          <w:p w14:paraId="10883F8A" w14:textId="77777777" w:rsidR="006E3505" w:rsidRPr="002214FD" w:rsidRDefault="006E3505" w:rsidP="002214FD">
            <w:pPr>
              <w:pStyle w:val="Akapitzlist"/>
              <w:spacing w:after="0"/>
              <w:ind w:left="0"/>
              <w:rPr>
                <w:rFonts w:cs="Calibri"/>
                <w:b/>
                <w:lang w:val="en-AU"/>
              </w:rPr>
            </w:pPr>
            <w:bookmarkStart w:id="0" w:name="_Hlk68982462"/>
            <w:r w:rsidRPr="002214FD">
              <w:rPr>
                <w:rFonts w:cs="Calibri"/>
                <w:b/>
                <w:lang w:val="en-AU"/>
              </w:rPr>
              <w:t>OPIS PRACY DOKTORSKIEJ</w:t>
            </w:r>
          </w:p>
          <w:p w14:paraId="55FA5910" w14:textId="77777777" w:rsidR="006E3505" w:rsidRPr="002214FD" w:rsidRDefault="006E3505" w:rsidP="002214FD">
            <w:pPr>
              <w:pStyle w:val="Akapitzlist"/>
              <w:spacing w:after="0"/>
              <w:ind w:left="0"/>
              <w:rPr>
                <w:rFonts w:cs="Calibri"/>
                <w:b/>
                <w:lang w:val="en-AU"/>
              </w:rPr>
            </w:pPr>
            <w:r w:rsidRPr="002214FD">
              <w:rPr>
                <w:rFonts w:cs="Calibri"/>
                <w:b/>
                <w:iCs/>
                <w:lang w:val="en-US"/>
              </w:rPr>
              <w:t xml:space="preserve">DESCRIPTION OF THE DOCTORAL DISSERTATION </w:t>
            </w:r>
            <w:bookmarkEnd w:id="0"/>
          </w:p>
        </w:tc>
        <w:tc>
          <w:tcPr>
            <w:tcW w:w="1186" w:type="dxa"/>
            <w:vMerge w:val="restart"/>
          </w:tcPr>
          <w:p w14:paraId="0037A30B" w14:textId="77777777" w:rsidR="006E3505" w:rsidRPr="002214FD" w:rsidRDefault="006E3505" w:rsidP="002214FD">
            <w:pPr>
              <w:spacing w:after="0" w:line="240" w:lineRule="auto"/>
              <w:jc w:val="center"/>
              <w:rPr>
                <w:rFonts w:eastAsia="Calibri" w:cs="Calibri"/>
                <w:b/>
                <w:bCs/>
              </w:rPr>
            </w:pPr>
            <w:r w:rsidRPr="002214FD">
              <w:rPr>
                <w:rFonts w:eastAsia="Calibri" w:cs="Calibri"/>
                <w:b/>
                <w:bCs/>
              </w:rPr>
              <w:t>B.</w:t>
            </w:r>
          </w:p>
        </w:tc>
      </w:tr>
      <w:tr w:rsidR="006E3505" w:rsidRPr="008E28A1" w14:paraId="74E3D157" w14:textId="77777777" w:rsidTr="0711E059">
        <w:tc>
          <w:tcPr>
            <w:tcW w:w="903" w:type="dxa"/>
          </w:tcPr>
          <w:p w14:paraId="6A9FFA00" w14:textId="77777777" w:rsidR="006E3505" w:rsidRPr="002214FD" w:rsidRDefault="006E3505" w:rsidP="002214FD">
            <w:pPr>
              <w:spacing w:after="0" w:line="240" w:lineRule="auto"/>
              <w:jc w:val="center"/>
              <w:rPr>
                <w:rFonts w:eastAsia="Calibri" w:cs="Calibri"/>
                <w:b/>
                <w:bCs/>
              </w:rPr>
            </w:pPr>
            <w:r w:rsidRPr="002214FD">
              <w:rPr>
                <w:rFonts w:eastAsia="Calibri" w:cs="Calibri"/>
                <w:b/>
                <w:bCs/>
              </w:rPr>
              <w:t>3.</w:t>
            </w:r>
          </w:p>
        </w:tc>
        <w:tc>
          <w:tcPr>
            <w:tcW w:w="7658" w:type="dxa"/>
          </w:tcPr>
          <w:p w14:paraId="1646D042" w14:textId="77777777" w:rsidR="006E3505" w:rsidRPr="002214FD" w:rsidRDefault="006E3505" w:rsidP="002214FD">
            <w:pPr>
              <w:pStyle w:val="Akapitzlist"/>
              <w:spacing w:after="0"/>
              <w:ind w:left="0"/>
              <w:rPr>
                <w:rFonts w:cs="Calibri"/>
                <w:b/>
              </w:rPr>
            </w:pPr>
            <w:r w:rsidRPr="002214FD">
              <w:rPr>
                <w:rFonts w:cs="Calibri"/>
                <w:b/>
              </w:rPr>
              <w:t xml:space="preserve">Planowane zadania badawcze realizowane w ramach pracy doktorskiej </w:t>
            </w:r>
          </w:p>
          <w:p w14:paraId="35B029ED" w14:textId="77777777" w:rsidR="006E3505" w:rsidRPr="002214FD" w:rsidRDefault="006E3505" w:rsidP="002214FD">
            <w:pPr>
              <w:pStyle w:val="Akapitzlist"/>
              <w:spacing w:after="0"/>
              <w:ind w:left="0"/>
              <w:rPr>
                <w:rFonts w:cs="Calibri"/>
                <w:b/>
                <w:lang w:val="en-AU"/>
              </w:rPr>
            </w:pPr>
            <w:r w:rsidRPr="002214FD">
              <w:rPr>
                <w:rFonts w:cs="Calibri"/>
                <w:b/>
                <w:iCs/>
                <w:lang w:val="en-US"/>
              </w:rPr>
              <w:t>Plan</w:t>
            </w:r>
            <w:r w:rsidR="00F419E9" w:rsidRPr="002214FD">
              <w:rPr>
                <w:rFonts w:cs="Calibri"/>
                <w:b/>
                <w:iCs/>
                <w:lang w:val="en-US"/>
              </w:rPr>
              <w:t>ned Doctoral Research Tasks to b</w:t>
            </w:r>
            <w:r w:rsidRPr="002214FD">
              <w:rPr>
                <w:rFonts w:cs="Calibri"/>
                <w:b/>
                <w:iCs/>
                <w:lang w:val="en-US"/>
              </w:rPr>
              <w:t>e Implemented</w:t>
            </w:r>
          </w:p>
        </w:tc>
        <w:tc>
          <w:tcPr>
            <w:tcW w:w="1186" w:type="dxa"/>
            <w:vMerge/>
          </w:tcPr>
          <w:p w14:paraId="42453A8B" w14:textId="77777777" w:rsidR="006E3505" w:rsidRPr="002214FD" w:rsidRDefault="006E3505" w:rsidP="002214FD">
            <w:pPr>
              <w:spacing w:after="0" w:line="240" w:lineRule="auto"/>
              <w:jc w:val="center"/>
              <w:rPr>
                <w:rFonts w:eastAsia="Calibri" w:cs="Calibri"/>
                <w:b/>
                <w:bCs/>
                <w:lang w:val="en-AU"/>
              </w:rPr>
            </w:pPr>
          </w:p>
        </w:tc>
      </w:tr>
      <w:tr w:rsidR="009A57BB" w:rsidRPr="008E28A1" w14:paraId="2D95F372" w14:textId="77777777" w:rsidTr="0711E059">
        <w:tc>
          <w:tcPr>
            <w:tcW w:w="903" w:type="dxa"/>
            <w:shd w:val="clear" w:color="auto" w:fill="FBE4D5" w:themeFill="accent2" w:themeFillTint="33"/>
          </w:tcPr>
          <w:p w14:paraId="6896CC87" w14:textId="2DA54610" w:rsidR="009A57BB" w:rsidRPr="003B324B" w:rsidRDefault="009A57BB" w:rsidP="002214FD">
            <w:pPr>
              <w:spacing w:after="0" w:line="240" w:lineRule="auto"/>
              <w:jc w:val="center"/>
              <w:rPr>
                <w:rFonts w:eastAsia="Calibri" w:cs="Calibri"/>
                <w:b/>
                <w:bCs/>
              </w:rPr>
            </w:pPr>
            <w:r w:rsidRPr="003B324B">
              <w:rPr>
                <w:rFonts w:eastAsia="Calibri" w:cs="Calibri"/>
                <w:b/>
                <w:bCs/>
              </w:rPr>
              <w:t>3a</w:t>
            </w:r>
          </w:p>
        </w:tc>
        <w:tc>
          <w:tcPr>
            <w:tcW w:w="7658" w:type="dxa"/>
            <w:shd w:val="clear" w:color="auto" w:fill="FBE4D5" w:themeFill="accent2" w:themeFillTint="33"/>
          </w:tcPr>
          <w:p w14:paraId="3B26DC64" w14:textId="77777777" w:rsidR="009A57BB" w:rsidRPr="003B324B" w:rsidRDefault="009A57BB" w:rsidP="009A57BB">
            <w:pPr>
              <w:pStyle w:val="Akapitzlist"/>
              <w:ind w:left="0"/>
              <w:rPr>
                <w:rFonts w:cs="Calibri"/>
                <w:b/>
                <w:bCs/>
              </w:rPr>
            </w:pPr>
            <w:r w:rsidRPr="003B324B">
              <w:rPr>
                <w:rFonts w:cs="Calibri"/>
                <w:b/>
                <w:bCs/>
              </w:rPr>
              <w:t>Modyfikacja harmonogramu przygotowania rozprawy doktorskiej wynikająca ze zmian w zadaniach badawczych (jeśli dotyczy)</w:t>
            </w:r>
          </w:p>
          <w:p w14:paraId="7C3132E7" w14:textId="7ABEB135" w:rsidR="009A57BB" w:rsidRPr="003B324B" w:rsidRDefault="009A57BB" w:rsidP="009A57BB">
            <w:pPr>
              <w:pStyle w:val="Akapitzlist"/>
              <w:ind w:left="0"/>
              <w:rPr>
                <w:rFonts w:cs="Calibri"/>
                <w:b/>
                <w:bCs/>
                <w:lang w:val="en-US"/>
              </w:rPr>
            </w:pPr>
            <w:r w:rsidRPr="003B324B">
              <w:rPr>
                <w:rFonts w:cs="Calibri"/>
                <w:b/>
                <w:bCs/>
                <w:lang w:val="en-US"/>
              </w:rPr>
              <w:t>Modification of the doctoral dissertation preparation schedule resulting from changes to research tasks (if applicable)</w:t>
            </w:r>
          </w:p>
        </w:tc>
        <w:tc>
          <w:tcPr>
            <w:tcW w:w="1186" w:type="dxa"/>
            <w:vMerge/>
          </w:tcPr>
          <w:p w14:paraId="067ABC49" w14:textId="77777777" w:rsidR="009A57BB" w:rsidRPr="009A57BB" w:rsidRDefault="009A57BB" w:rsidP="002214FD">
            <w:pPr>
              <w:spacing w:after="0" w:line="240" w:lineRule="auto"/>
              <w:jc w:val="center"/>
              <w:rPr>
                <w:rFonts w:eastAsia="Calibri" w:cs="Calibri"/>
                <w:b/>
                <w:bCs/>
                <w:lang w:val="en-US"/>
              </w:rPr>
            </w:pPr>
          </w:p>
        </w:tc>
      </w:tr>
      <w:tr w:rsidR="00A20E07" w:rsidRPr="008E28A1" w14:paraId="43F9B914" w14:textId="77777777" w:rsidTr="0711E059">
        <w:tc>
          <w:tcPr>
            <w:tcW w:w="903" w:type="dxa"/>
          </w:tcPr>
          <w:p w14:paraId="43AA7840" w14:textId="5E9914F2" w:rsidR="00A20E07" w:rsidRPr="004D25C2" w:rsidRDefault="00A20E07" w:rsidP="002214FD">
            <w:pPr>
              <w:spacing w:after="0" w:line="240" w:lineRule="auto"/>
              <w:jc w:val="center"/>
              <w:rPr>
                <w:rFonts w:eastAsia="Calibri" w:cs="Calibri"/>
                <w:b/>
                <w:bCs/>
                <w:lang w:val="en-US"/>
              </w:rPr>
            </w:pPr>
            <w:r w:rsidRPr="004D25C2">
              <w:rPr>
                <w:rFonts w:eastAsia="Calibri" w:cs="Calibri"/>
                <w:b/>
                <w:bCs/>
              </w:rPr>
              <w:t>4.</w:t>
            </w:r>
          </w:p>
        </w:tc>
        <w:tc>
          <w:tcPr>
            <w:tcW w:w="7658" w:type="dxa"/>
          </w:tcPr>
          <w:p w14:paraId="5583AA53" w14:textId="77777777" w:rsidR="00A20E07" w:rsidRDefault="00A20E07" w:rsidP="002214FD">
            <w:pPr>
              <w:spacing w:after="0"/>
              <w:rPr>
                <w:rFonts w:cs="Calibri"/>
                <w:b/>
                <w:lang w:val="en-AU"/>
              </w:rPr>
            </w:pPr>
            <w:r>
              <w:rPr>
                <w:rFonts w:cs="Calibri"/>
                <w:b/>
                <w:lang w:val="en-AU"/>
              </w:rPr>
              <w:t>OPIS EFEKTÓW UCZENIA SIĘ</w:t>
            </w:r>
          </w:p>
          <w:p w14:paraId="7DD3FF7F" w14:textId="189E36BE" w:rsidR="008E28A1" w:rsidRPr="002214FD" w:rsidRDefault="008E28A1" w:rsidP="002214FD">
            <w:pPr>
              <w:spacing w:after="0"/>
              <w:rPr>
                <w:rFonts w:cs="Calibri"/>
                <w:b/>
                <w:lang w:val="en-AU"/>
              </w:rPr>
            </w:pPr>
            <w:r w:rsidRPr="002214FD">
              <w:rPr>
                <w:rFonts w:cs="Calibri"/>
                <w:b/>
                <w:iCs/>
                <w:lang w:val="en-US"/>
              </w:rPr>
              <w:t>DESCRIPTION</w:t>
            </w:r>
            <w:r>
              <w:rPr>
                <w:rFonts w:cs="Calibri"/>
                <w:b/>
                <w:iCs/>
                <w:lang w:val="en-US"/>
              </w:rPr>
              <w:t xml:space="preserve"> OF LEARNING OUT</w:t>
            </w:r>
            <w:r w:rsidR="00027C6A">
              <w:rPr>
                <w:rFonts w:cs="Calibri"/>
                <w:b/>
                <w:iCs/>
                <w:lang w:val="en-US"/>
              </w:rPr>
              <w:t>COMES</w:t>
            </w:r>
          </w:p>
        </w:tc>
        <w:tc>
          <w:tcPr>
            <w:tcW w:w="1186" w:type="dxa"/>
            <w:vMerge/>
          </w:tcPr>
          <w:p w14:paraId="48FD9995" w14:textId="77777777" w:rsidR="00A20E07" w:rsidRPr="00A20E07" w:rsidRDefault="00A20E07" w:rsidP="002214FD">
            <w:pPr>
              <w:spacing w:after="0" w:line="240" w:lineRule="auto"/>
              <w:jc w:val="center"/>
              <w:rPr>
                <w:rFonts w:eastAsia="Calibri" w:cs="Calibri"/>
                <w:b/>
                <w:bCs/>
                <w:lang w:val="en-US"/>
              </w:rPr>
            </w:pPr>
          </w:p>
        </w:tc>
      </w:tr>
      <w:tr w:rsidR="006E3505" w:rsidRPr="002214FD" w14:paraId="1BE1D097" w14:textId="77777777" w:rsidTr="0711E059">
        <w:tc>
          <w:tcPr>
            <w:tcW w:w="903" w:type="dxa"/>
          </w:tcPr>
          <w:p w14:paraId="62E2F78E" w14:textId="6B24FFB7" w:rsidR="006E3505" w:rsidRPr="004D25C2" w:rsidRDefault="004D25C2" w:rsidP="002214FD">
            <w:pPr>
              <w:spacing w:after="0" w:line="240" w:lineRule="auto"/>
              <w:jc w:val="center"/>
              <w:rPr>
                <w:rFonts w:eastAsia="Calibri" w:cs="Calibri"/>
                <w:b/>
                <w:bCs/>
              </w:rPr>
            </w:pPr>
            <w:r w:rsidRPr="004D25C2">
              <w:rPr>
                <w:rFonts w:eastAsia="Calibri" w:cs="Calibri"/>
                <w:b/>
                <w:bCs/>
              </w:rPr>
              <w:t>5.</w:t>
            </w:r>
          </w:p>
        </w:tc>
        <w:tc>
          <w:tcPr>
            <w:tcW w:w="7658" w:type="dxa"/>
          </w:tcPr>
          <w:p w14:paraId="383FF3A7" w14:textId="77777777" w:rsidR="006E3505" w:rsidRPr="002214FD" w:rsidRDefault="006E3505" w:rsidP="002214FD">
            <w:pPr>
              <w:spacing w:after="0"/>
              <w:rPr>
                <w:rFonts w:cs="Calibri"/>
                <w:b/>
                <w:lang w:val="en-AU"/>
              </w:rPr>
            </w:pPr>
            <w:r w:rsidRPr="002214FD">
              <w:rPr>
                <w:rFonts w:cs="Calibri"/>
                <w:b/>
                <w:lang w:val="en-AU"/>
              </w:rPr>
              <w:t xml:space="preserve">ZGODY </w:t>
            </w:r>
          </w:p>
          <w:p w14:paraId="08732B2F" w14:textId="77777777" w:rsidR="006E3505" w:rsidRPr="002214FD" w:rsidRDefault="006E3505" w:rsidP="002214FD">
            <w:pPr>
              <w:spacing w:after="0" w:line="240" w:lineRule="auto"/>
              <w:rPr>
                <w:rFonts w:eastAsia="Calibri" w:cs="Calibri"/>
                <w:lang w:val="en-AU"/>
              </w:rPr>
            </w:pPr>
            <w:r w:rsidRPr="002214FD">
              <w:rPr>
                <w:rFonts w:cs="Calibri"/>
                <w:b/>
                <w:lang w:val="en-AU"/>
              </w:rPr>
              <w:t>PERMISSIONS</w:t>
            </w:r>
          </w:p>
        </w:tc>
        <w:tc>
          <w:tcPr>
            <w:tcW w:w="1186" w:type="dxa"/>
            <w:vMerge/>
          </w:tcPr>
          <w:p w14:paraId="454C5190" w14:textId="77777777" w:rsidR="006E3505" w:rsidRPr="002214FD" w:rsidRDefault="006E3505" w:rsidP="002214FD">
            <w:pPr>
              <w:spacing w:after="0" w:line="240" w:lineRule="auto"/>
              <w:jc w:val="center"/>
              <w:rPr>
                <w:rFonts w:eastAsia="Calibri" w:cs="Calibri"/>
                <w:b/>
                <w:bCs/>
              </w:rPr>
            </w:pPr>
          </w:p>
        </w:tc>
      </w:tr>
      <w:tr w:rsidR="00EA0F7C" w:rsidRPr="002214FD" w14:paraId="0593ADD8" w14:textId="77777777" w:rsidTr="002D7F81">
        <w:tc>
          <w:tcPr>
            <w:tcW w:w="903" w:type="dxa"/>
          </w:tcPr>
          <w:p w14:paraId="410BEB13" w14:textId="25ACD242" w:rsidR="006E3505" w:rsidRPr="002214FD" w:rsidRDefault="004D25C2" w:rsidP="002214FD">
            <w:pPr>
              <w:spacing w:after="0" w:line="240" w:lineRule="auto"/>
              <w:jc w:val="center"/>
              <w:rPr>
                <w:rFonts w:eastAsia="Calibri" w:cs="Calibri"/>
                <w:b/>
                <w:bCs/>
              </w:rPr>
            </w:pPr>
            <w:r>
              <w:rPr>
                <w:rFonts w:eastAsia="Calibri" w:cs="Calibri"/>
                <w:b/>
                <w:bCs/>
              </w:rPr>
              <w:t>6.</w:t>
            </w:r>
          </w:p>
        </w:tc>
        <w:tc>
          <w:tcPr>
            <w:tcW w:w="7658" w:type="dxa"/>
          </w:tcPr>
          <w:p w14:paraId="014616EA" w14:textId="77777777" w:rsidR="006E3505" w:rsidRPr="002214FD" w:rsidRDefault="006E3505" w:rsidP="002214FD">
            <w:pPr>
              <w:spacing w:after="0"/>
              <w:rPr>
                <w:rFonts w:eastAsia="Calibri" w:cs="Calibri"/>
                <w:b/>
              </w:rPr>
            </w:pPr>
            <w:bookmarkStart w:id="1" w:name="_Hlk132028804"/>
            <w:r w:rsidRPr="002214FD">
              <w:rPr>
                <w:rFonts w:eastAsia="Calibri" w:cs="Calibri"/>
                <w:b/>
              </w:rPr>
              <w:t xml:space="preserve">UPOWSZECHNIANIE WYNIKÓW </w:t>
            </w:r>
          </w:p>
          <w:p w14:paraId="78E9CEC5" w14:textId="77777777" w:rsidR="006E3505" w:rsidRPr="002214FD" w:rsidRDefault="006E3505" w:rsidP="002214FD">
            <w:pPr>
              <w:pStyle w:val="Akapitzlist"/>
              <w:spacing w:after="0"/>
              <w:ind w:left="0"/>
              <w:rPr>
                <w:rFonts w:cs="Calibri"/>
                <w:b/>
                <w:lang w:val="en-AU"/>
              </w:rPr>
            </w:pPr>
            <w:r w:rsidRPr="002214FD">
              <w:rPr>
                <w:rFonts w:eastAsia="Calibri" w:cs="Calibri"/>
                <w:b/>
                <w:lang w:val="en-AU"/>
              </w:rPr>
              <w:t xml:space="preserve">DISSEMINATION OF THE RESULTS </w:t>
            </w:r>
            <w:bookmarkEnd w:id="1"/>
          </w:p>
        </w:tc>
        <w:tc>
          <w:tcPr>
            <w:tcW w:w="1186" w:type="dxa"/>
            <w:vMerge w:val="restart"/>
          </w:tcPr>
          <w:p w14:paraId="3CAE4B83" w14:textId="77777777" w:rsidR="006E3505" w:rsidRPr="002214FD" w:rsidRDefault="006E3505" w:rsidP="002214FD">
            <w:pPr>
              <w:spacing w:after="0" w:line="240" w:lineRule="auto"/>
              <w:jc w:val="center"/>
              <w:rPr>
                <w:rFonts w:eastAsia="Calibri" w:cs="Calibri"/>
                <w:b/>
                <w:bCs/>
              </w:rPr>
            </w:pPr>
            <w:r w:rsidRPr="002214FD">
              <w:rPr>
                <w:rFonts w:eastAsia="Calibri" w:cs="Calibri"/>
                <w:b/>
                <w:bCs/>
              </w:rPr>
              <w:t>C.</w:t>
            </w:r>
          </w:p>
        </w:tc>
      </w:tr>
      <w:tr w:rsidR="006E3505" w:rsidRPr="002214FD" w14:paraId="25B06C90" w14:textId="77777777" w:rsidTr="0711E059">
        <w:tc>
          <w:tcPr>
            <w:tcW w:w="903" w:type="dxa"/>
          </w:tcPr>
          <w:p w14:paraId="0D80F55D" w14:textId="28ED747E" w:rsidR="006E3505" w:rsidRPr="002214FD" w:rsidRDefault="004D25C2" w:rsidP="002214FD">
            <w:pPr>
              <w:spacing w:after="0" w:line="240" w:lineRule="auto"/>
              <w:jc w:val="right"/>
              <w:rPr>
                <w:rFonts w:eastAsia="Calibri" w:cs="Calibri"/>
                <w:b/>
                <w:bCs/>
              </w:rPr>
            </w:pPr>
            <w:r>
              <w:rPr>
                <w:rFonts w:eastAsia="Calibri" w:cs="Calibri"/>
                <w:b/>
                <w:bCs/>
              </w:rPr>
              <w:t>6</w:t>
            </w:r>
            <w:r w:rsidR="006E3505" w:rsidRPr="002214FD">
              <w:rPr>
                <w:rFonts w:eastAsia="Calibri" w:cs="Calibri"/>
                <w:b/>
                <w:bCs/>
              </w:rPr>
              <w:t>a</w:t>
            </w:r>
          </w:p>
        </w:tc>
        <w:tc>
          <w:tcPr>
            <w:tcW w:w="7658" w:type="dxa"/>
          </w:tcPr>
          <w:p w14:paraId="2751A59D" w14:textId="77777777" w:rsidR="006E3505" w:rsidRPr="00816592" w:rsidRDefault="006E3505" w:rsidP="002214FD">
            <w:pPr>
              <w:pStyle w:val="Akapitzlist"/>
              <w:spacing w:after="0"/>
              <w:ind w:left="0"/>
              <w:rPr>
                <w:rFonts w:cs="Calibri"/>
                <w:bCs/>
              </w:rPr>
            </w:pPr>
            <w:r w:rsidRPr="00816592">
              <w:rPr>
                <w:rFonts w:cs="Calibri"/>
                <w:bCs/>
              </w:rPr>
              <w:t>Planowana działalność publikacyjna</w:t>
            </w:r>
          </w:p>
          <w:p w14:paraId="024B2DB0" w14:textId="77777777" w:rsidR="006E3505" w:rsidRPr="00816592" w:rsidRDefault="006E3505" w:rsidP="002214FD">
            <w:pPr>
              <w:spacing w:after="0" w:line="0" w:lineRule="atLeast"/>
              <w:rPr>
                <w:rFonts w:eastAsia="Calibri" w:cs="Calibri"/>
                <w:bCs/>
                <w:lang w:eastAsia="hi-IN" w:bidi="hi-IN"/>
              </w:rPr>
            </w:pPr>
            <w:r w:rsidRPr="00816592">
              <w:rPr>
                <w:rFonts w:cs="Calibri"/>
                <w:bCs/>
                <w:iCs/>
              </w:rPr>
              <w:t>Planned Publications</w:t>
            </w:r>
          </w:p>
        </w:tc>
        <w:tc>
          <w:tcPr>
            <w:tcW w:w="1186" w:type="dxa"/>
            <w:vMerge/>
          </w:tcPr>
          <w:p w14:paraId="19246E84" w14:textId="77777777" w:rsidR="006E3505" w:rsidRPr="002214FD" w:rsidRDefault="006E3505" w:rsidP="002214FD">
            <w:pPr>
              <w:spacing w:after="0" w:line="240" w:lineRule="auto"/>
              <w:jc w:val="center"/>
              <w:rPr>
                <w:rFonts w:eastAsia="Calibri" w:cs="Calibri"/>
                <w:b/>
                <w:bCs/>
              </w:rPr>
            </w:pPr>
          </w:p>
        </w:tc>
      </w:tr>
      <w:tr w:rsidR="006E3505" w:rsidRPr="002214FD" w14:paraId="5AFA530A" w14:textId="77777777" w:rsidTr="0711E059">
        <w:tc>
          <w:tcPr>
            <w:tcW w:w="903" w:type="dxa"/>
          </w:tcPr>
          <w:p w14:paraId="7C419A0A" w14:textId="256DBF25" w:rsidR="006E3505" w:rsidRPr="002214FD" w:rsidRDefault="004D25C2" w:rsidP="002214FD">
            <w:pPr>
              <w:spacing w:after="0" w:line="240" w:lineRule="auto"/>
              <w:jc w:val="right"/>
              <w:rPr>
                <w:rFonts w:eastAsia="Calibri" w:cs="Calibri"/>
                <w:b/>
                <w:bCs/>
              </w:rPr>
            </w:pPr>
            <w:r>
              <w:rPr>
                <w:rFonts w:eastAsia="Calibri" w:cs="Calibri"/>
                <w:b/>
                <w:bCs/>
              </w:rPr>
              <w:t>6</w:t>
            </w:r>
            <w:r w:rsidR="006E3505" w:rsidRPr="002214FD">
              <w:rPr>
                <w:rFonts w:eastAsia="Calibri" w:cs="Calibri"/>
                <w:b/>
                <w:bCs/>
              </w:rPr>
              <w:t>b</w:t>
            </w:r>
          </w:p>
        </w:tc>
        <w:tc>
          <w:tcPr>
            <w:tcW w:w="7658" w:type="dxa"/>
          </w:tcPr>
          <w:p w14:paraId="5DDCC2FE" w14:textId="77777777" w:rsidR="00DA6D7D" w:rsidRPr="00816592" w:rsidRDefault="00DA6D7D" w:rsidP="002214FD">
            <w:pPr>
              <w:spacing w:after="0" w:line="0" w:lineRule="atLeast"/>
              <w:rPr>
                <w:rFonts w:eastAsia="Calibri" w:cs="Calibri"/>
                <w:bCs/>
                <w:iCs/>
                <w:lang w:eastAsia="hi-IN" w:bidi="hi-IN"/>
              </w:rPr>
            </w:pPr>
            <w:r w:rsidRPr="00DA6D7D">
              <w:rPr>
                <w:rFonts w:eastAsia="Calibri" w:cs="Calibri"/>
                <w:bCs/>
                <w:iCs/>
                <w:lang w:eastAsia="hi-IN" w:bidi="hi-IN"/>
              </w:rPr>
              <w:t>Własność intelektualna</w:t>
            </w:r>
          </w:p>
          <w:p w14:paraId="78F80213" w14:textId="6DD1F2C6" w:rsidR="006E3505" w:rsidRPr="00816592" w:rsidRDefault="00DA6D7D" w:rsidP="002214FD">
            <w:pPr>
              <w:spacing w:after="0" w:line="0" w:lineRule="atLeast"/>
              <w:rPr>
                <w:rFonts w:eastAsia="Calibri" w:cs="Calibri"/>
                <w:bCs/>
                <w:lang w:eastAsia="hi-IN" w:bidi="hi-IN"/>
              </w:rPr>
            </w:pPr>
            <w:r w:rsidRPr="00DA6D7D">
              <w:rPr>
                <w:rFonts w:eastAsia="Calibri" w:cs="Calibri"/>
                <w:bCs/>
                <w:iCs/>
                <w:lang w:eastAsia="hi-IN" w:bidi="hi-IN"/>
              </w:rPr>
              <w:t xml:space="preserve">Intellectual Property </w:t>
            </w:r>
          </w:p>
        </w:tc>
        <w:tc>
          <w:tcPr>
            <w:tcW w:w="1186" w:type="dxa"/>
            <w:vMerge/>
          </w:tcPr>
          <w:p w14:paraId="5D748AB6" w14:textId="77777777" w:rsidR="006E3505" w:rsidRPr="002214FD" w:rsidRDefault="006E3505" w:rsidP="002214FD">
            <w:pPr>
              <w:spacing w:after="0" w:line="240" w:lineRule="auto"/>
              <w:jc w:val="center"/>
              <w:rPr>
                <w:rFonts w:eastAsia="Calibri" w:cs="Calibri"/>
                <w:b/>
                <w:bCs/>
              </w:rPr>
            </w:pPr>
          </w:p>
        </w:tc>
      </w:tr>
      <w:tr w:rsidR="006E3505" w:rsidRPr="002214FD" w14:paraId="6414877D" w14:textId="77777777" w:rsidTr="0711E059">
        <w:tc>
          <w:tcPr>
            <w:tcW w:w="903" w:type="dxa"/>
          </w:tcPr>
          <w:p w14:paraId="50508830" w14:textId="129F6A1D" w:rsidR="006E3505" w:rsidRPr="002214FD" w:rsidRDefault="004D25C2" w:rsidP="002214FD">
            <w:pPr>
              <w:spacing w:after="0" w:line="240" w:lineRule="auto"/>
              <w:jc w:val="right"/>
              <w:rPr>
                <w:rFonts w:eastAsia="Calibri" w:cs="Calibri"/>
                <w:b/>
                <w:bCs/>
                <w:lang w:val="en-AU"/>
              </w:rPr>
            </w:pPr>
            <w:r>
              <w:rPr>
                <w:rFonts w:eastAsia="Calibri" w:cs="Calibri"/>
                <w:b/>
                <w:bCs/>
                <w:lang w:val="en-AU"/>
              </w:rPr>
              <w:t>6</w:t>
            </w:r>
            <w:r w:rsidR="006E3505" w:rsidRPr="002214FD">
              <w:rPr>
                <w:rFonts w:eastAsia="Calibri" w:cs="Calibri"/>
                <w:b/>
                <w:bCs/>
                <w:lang w:val="en-AU"/>
              </w:rPr>
              <w:t>c</w:t>
            </w:r>
          </w:p>
        </w:tc>
        <w:tc>
          <w:tcPr>
            <w:tcW w:w="7658" w:type="dxa"/>
          </w:tcPr>
          <w:p w14:paraId="3C85864F" w14:textId="77777777" w:rsidR="006E3505" w:rsidRPr="00816592" w:rsidRDefault="006E3505" w:rsidP="002214FD">
            <w:pPr>
              <w:pStyle w:val="Akapitzlist"/>
              <w:spacing w:after="0" w:line="240" w:lineRule="auto"/>
              <w:ind w:left="0"/>
              <w:rPr>
                <w:rFonts w:cs="Calibri"/>
                <w:bCs/>
              </w:rPr>
            </w:pPr>
            <w:r w:rsidRPr="00816592">
              <w:rPr>
                <w:rFonts w:cs="Calibri"/>
                <w:bCs/>
              </w:rPr>
              <w:t>Planowane uczestnictwo w konferencjach</w:t>
            </w:r>
          </w:p>
          <w:p w14:paraId="697E5B9D" w14:textId="77777777" w:rsidR="006E3505" w:rsidRPr="00816592" w:rsidRDefault="006E3505" w:rsidP="002214FD">
            <w:pPr>
              <w:pStyle w:val="Akapitzlist"/>
              <w:spacing w:after="0"/>
              <w:ind w:left="0"/>
              <w:rPr>
                <w:rFonts w:cs="Calibri"/>
                <w:bCs/>
              </w:rPr>
            </w:pPr>
            <w:r w:rsidRPr="00816592">
              <w:rPr>
                <w:rFonts w:cs="Calibri"/>
                <w:bCs/>
                <w:iCs/>
              </w:rPr>
              <w:t>Planned Conference Participation</w:t>
            </w:r>
          </w:p>
        </w:tc>
        <w:tc>
          <w:tcPr>
            <w:tcW w:w="1186" w:type="dxa"/>
            <w:vMerge/>
          </w:tcPr>
          <w:p w14:paraId="2F8D8ADA" w14:textId="77777777" w:rsidR="006E3505" w:rsidRPr="00E672A0" w:rsidRDefault="006E3505" w:rsidP="002214FD">
            <w:pPr>
              <w:spacing w:after="0" w:line="240" w:lineRule="auto"/>
              <w:jc w:val="center"/>
              <w:rPr>
                <w:rFonts w:eastAsia="Calibri" w:cs="Calibri"/>
                <w:b/>
                <w:bCs/>
              </w:rPr>
            </w:pPr>
          </w:p>
        </w:tc>
      </w:tr>
      <w:tr w:rsidR="006E3505" w:rsidRPr="008E28A1" w14:paraId="7389A505" w14:textId="77777777" w:rsidTr="0711E059">
        <w:tc>
          <w:tcPr>
            <w:tcW w:w="903" w:type="dxa"/>
          </w:tcPr>
          <w:p w14:paraId="029EAC64" w14:textId="5D3C68BA" w:rsidR="006E3505" w:rsidRPr="002214FD" w:rsidRDefault="004D25C2" w:rsidP="002214FD">
            <w:pPr>
              <w:spacing w:after="0" w:line="240" w:lineRule="auto"/>
              <w:jc w:val="right"/>
              <w:rPr>
                <w:rFonts w:eastAsia="Calibri" w:cs="Calibri"/>
                <w:b/>
                <w:bCs/>
                <w:lang w:val="en-AU"/>
              </w:rPr>
            </w:pPr>
            <w:r>
              <w:rPr>
                <w:rFonts w:eastAsia="Calibri" w:cs="Calibri"/>
                <w:b/>
                <w:bCs/>
                <w:lang w:val="en-AU"/>
              </w:rPr>
              <w:t>6</w:t>
            </w:r>
            <w:r w:rsidR="006E3505" w:rsidRPr="002214FD">
              <w:rPr>
                <w:rFonts w:eastAsia="Calibri" w:cs="Calibri"/>
                <w:b/>
                <w:bCs/>
                <w:lang w:val="en-AU"/>
              </w:rPr>
              <w:t>d</w:t>
            </w:r>
          </w:p>
        </w:tc>
        <w:tc>
          <w:tcPr>
            <w:tcW w:w="7658" w:type="dxa"/>
          </w:tcPr>
          <w:p w14:paraId="18FEA16B" w14:textId="21087EA2" w:rsidR="006E3505" w:rsidRPr="00816592" w:rsidRDefault="6CCF7964" w:rsidP="0711E059">
            <w:pPr>
              <w:spacing w:after="0" w:line="240" w:lineRule="auto"/>
              <w:rPr>
                <w:rFonts w:eastAsia="Calibri" w:cs="Calibri"/>
                <w:lang w:val="en-AU"/>
              </w:rPr>
            </w:pPr>
            <w:r w:rsidRPr="0711E059">
              <w:rPr>
                <w:rFonts w:eastAsia="Calibri" w:cs="Calibri"/>
                <w:lang w:val="en-AU"/>
              </w:rPr>
              <w:t xml:space="preserve">Planowane inne formy upowszechniania wyników  (np. działalność popularyzująca naukę) / Other Planned Forms of Disseminating </w:t>
            </w:r>
            <w:r w:rsidR="6FF96F68" w:rsidRPr="0711E059">
              <w:rPr>
                <w:rFonts w:eastAsia="Calibri" w:cs="Calibri"/>
                <w:lang w:val="en-AU"/>
              </w:rPr>
              <w:t>the</w:t>
            </w:r>
            <w:r w:rsidRPr="0711E059">
              <w:rPr>
                <w:rFonts w:eastAsia="Calibri" w:cs="Calibri"/>
                <w:lang w:val="en-AU"/>
              </w:rPr>
              <w:t xml:space="preserve"> Results (e.g. Science Outreach Activities)</w:t>
            </w:r>
          </w:p>
        </w:tc>
        <w:tc>
          <w:tcPr>
            <w:tcW w:w="1186" w:type="dxa"/>
            <w:vMerge/>
          </w:tcPr>
          <w:p w14:paraId="7B8334B3" w14:textId="77777777" w:rsidR="006E3505" w:rsidRPr="002214FD" w:rsidRDefault="006E3505" w:rsidP="002214FD">
            <w:pPr>
              <w:spacing w:after="0" w:line="240" w:lineRule="auto"/>
              <w:jc w:val="center"/>
              <w:rPr>
                <w:rFonts w:eastAsia="Calibri" w:cs="Calibri"/>
                <w:b/>
                <w:bCs/>
                <w:lang w:val="en-AU"/>
              </w:rPr>
            </w:pPr>
          </w:p>
        </w:tc>
      </w:tr>
      <w:tr w:rsidR="002A43D6" w:rsidRPr="002214FD" w14:paraId="493130DC" w14:textId="77777777" w:rsidTr="002D7F81">
        <w:tc>
          <w:tcPr>
            <w:tcW w:w="903" w:type="dxa"/>
          </w:tcPr>
          <w:p w14:paraId="028CA389" w14:textId="7BBF7B2E" w:rsidR="002A43D6" w:rsidRPr="002214FD" w:rsidRDefault="002A43D6" w:rsidP="002214FD">
            <w:pPr>
              <w:spacing w:after="0" w:line="240" w:lineRule="auto"/>
              <w:jc w:val="center"/>
              <w:rPr>
                <w:rFonts w:eastAsia="Calibri" w:cs="Calibri"/>
                <w:b/>
                <w:bCs/>
                <w:lang w:val="en-AU"/>
              </w:rPr>
            </w:pPr>
            <w:r>
              <w:rPr>
                <w:rFonts w:eastAsia="Calibri" w:cs="Calibri"/>
                <w:b/>
                <w:bCs/>
                <w:lang w:val="en-AU"/>
              </w:rPr>
              <w:t>7</w:t>
            </w:r>
            <w:r w:rsidRPr="002214FD">
              <w:rPr>
                <w:rFonts w:eastAsia="Calibri" w:cs="Calibri"/>
                <w:b/>
                <w:bCs/>
                <w:lang w:val="en-AU"/>
              </w:rPr>
              <w:t>.</w:t>
            </w:r>
          </w:p>
        </w:tc>
        <w:tc>
          <w:tcPr>
            <w:tcW w:w="7658" w:type="dxa"/>
          </w:tcPr>
          <w:p w14:paraId="45825FD1" w14:textId="77777777" w:rsidR="002A43D6" w:rsidRPr="00F47637" w:rsidRDefault="002A43D6" w:rsidP="002214FD">
            <w:pPr>
              <w:pStyle w:val="Akapitzlist"/>
              <w:spacing w:after="0"/>
              <w:ind w:left="0"/>
              <w:rPr>
                <w:rFonts w:cs="Calibri"/>
                <w:b/>
                <w:bCs/>
              </w:rPr>
            </w:pPr>
            <w:r w:rsidRPr="00F47637">
              <w:rPr>
                <w:rFonts w:cs="Calibri"/>
                <w:b/>
                <w:bCs/>
              </w:rPr>
              <w:t>AKTYWNOŚĆ BADAWCZA (W TYM AKTYWNOŚĆ GRANTOWA)</w:t>
            </w:r>
          </w:p>
          <w:p w14:paraId="5737A65A" w14:textId="7B0088E2" w:rsidR="002A43D6" w:rsidRPr="00F47637" w:rsidRDefault="002A43D6" w:rsidP="002214FD">
            <w:pPr>
              <w:pStyle w:val="Akapitzlist"/>
              <w:spacing w:after="0"/>
              <w:ind w:left="0"/>
              <w:rPr>
                <w:rFonts w:cs="Calibri"/>
                <w:b/>
                <w:lang w:val="en-US"/>
              </w:rPr>
            </w:pPr>
            <w:r w:rsidRPr="00F47637">
              <w:rPr>
                <w:rFonts w:cs="Calibri"/>
                <w:b/>
                <w:bCs/>
                <w:lang w:val="en-US"/>
              </w:rPr>
              <w:t>RESEARCH ACTIVITY (INCLUDING GRANT ACTIVITY)</w:t>
            </w:r>
          </w:p>
        </w:tc>
        <w:tc>
          <w:tcPr>
            <w:tcW w:w="1186" w:type="dxa"/>
            <w:vMerge w:val="restart"/>
          </w:tcPr>
          <w:p w14:paraId="0CF5B519" w14:textId="77777777" w:rsidR="002A43D6" w:rsidRPr="002214FD" w:rsidRDefault="002A43D6" w:rsidP="002214FD">
            <w:pPr>
              <w:spacing w:after="0" w:line="240" w:lineRule="auto"/>
              <w:jc w:val="center"/>
              <w:rPr>
                <w:rFonts w:eastAsia="Calibri" w:cs="Calibri"/>
                <w:b/>
                <w:bCs/>
                <w:lang w:val="en-AU"/>
              </w:rPr>
            </w:pPr>
            <w:r w:rsidRPr="002214FD">
              <w:rPr>
                <w:rFonts w:eastAsia="Calibri" w:cs="Calibri"/>
                <w:b/>
                <w:bCs/>
                <w:lang w:val="en-AU"/>
              </w:rPr>
              <w:t>D.</w:t>
            </w:r>
          </w:p>
        </w:tc>
      </w:tr>
      <w:tr w:rsidR="002A43D6" w:rsidRPr="008E28A1" w14:paraId="36BF9EA6" w14:textId="77777777" w:rsidTr="0711E059">
        <w:tc>
          <w:tcPr>
            <w:tcW w:w="903" w:type="dxa"/>
          </w:tcPr>
          <w:p w14:paraId="7CE1855A" w14:textId="30E6EFA7" w:rsidR="002A43D6" w:rsidRPr="002214FD" w:rsidRDefault="002A43D6" w:rsidP="00816592">
            <w:pPr>
              <w:spacing w:after="0" w:line="240" w:lineRule="auto"/>
              <w:jc w:val="right"/>
              <w:rPr>
                <w:rFonts w:eastAsia="Calibri" w:cs="Calibri"/>
                <w:b/>
                <w:bCs/>
                <w:lang w:val="en-AU"/>
              </w:rPr>
            </w:pPr>
            <w:r>
              <w:rPr>
                <w:rFonts w:eastAsia="Calibri" w:cs="Calibri"/>
                <w:b/>
                <w:bCs/>
                <w:lang w:val="en-AU"/>
              </w:rPr>
              <w:t>7a</w:t>
            </w:r>
          </w:p>
        </w:tc>
        <w:tc>
          <w:tcPr>
            <w:tcW w:w="7658" w:type="dxa"/>
          </w:tcPr>
          <w:p w14:paraId="73B1D6DE" w14:textId="0D615573" w:rsidR="002A43D6" w:rsidRPr="00F47637" w:rsidRDefault="002A43D6" w:rsidP="00816592">
            <w:pPr>
              <w:pStyle w:val="Akapitzlist"/>
              <w:spacing w:after="0"/>
              <w:ind w:left="0"/>
            </w:pPr>
            <w:r w:rsidRPr="002D7F81">
              <w:t>Uczestnictwo w finansowanych projektach badawczych wspierających realizację rozprawy doktorskiej</w:t>
            </w:r>
          </w:p>
          <w:p w14:paraId="72C5BBE9" w14:textId="4165C412" w:rsidR="002A43D6" w:rsidRPr="00F47637" w:rsidRDefault="002A43D6" w:rsidP="00816592">
            <w:pPr>
              <w:pStyle w:val="Akapitzlist"/>
              <w:spacing w:after="0"/>
              <w:ind w:left="0"/>
              <w:rPr>
                <w:rFonts w:cs="Calibri"/>
                <w:lang w:val="en-US"/>
              </w:rPr>
            </w:pPr>
            <w:r w:rsidRPr="00F47637">
              <w:rPr>
                <w:lang w:val="en-US"/>
              </w:rPr>
              <w:t>Participation in funded research projects supporting the doctoral dissertation</w:t>
            </w:r>
          </w:p>
        </w:tc>
        <w:tc>
          <w:tcPr>
            <w:tcW w:w="1186" w:type="dxa"/>
            <w:vMerge/>
          </w:tcPr>
          <w:p w14:paraId="26C6E157" w14:textId="77777777" w:rsidR="002A43D6" w:rsidRPr="00F47637" w:rsidRDefault="002A43D6" w:rsidP="002214FD">
            <w:pPr>
              <w:spacing w:after="0" w:line="240" w:lineRule="auto"/>
              <w:jc w:val="center"/>
              <w:rPr>
                <w:rFonts w:eastAsia="Calibri" w:cs="Calibri"/>
                <w:b/>
                <w:bCs/>
                <w:lang w:val="en-US"/>
              </w:rPr>
            </w:pPr>
          </w:p>
        </w:tc>
      </w:tr>
      <w:tr w:rsidR="002A43D6" w:rsidRPr="002214FD" w14:paraId="7975A7C6" w14:textId="77777777" w:rsidTr="0711E059">
        <w:tc>
          <w:tcPr>
            <w:tcW w:w="903" w:type="dxa"/>
          </w:tcPr>
          <w:p w14:paraId="5C09E49A" w14:textId="473B89B3" w:rsidR="002A43D6" w:rsidRDefault="002A43D6" w:rsidP="00816592">
            <w:pPr>
              <w:spacing w:after="0" w:line="240" w:lineRule="auto"/>
              <w:jc w:val="right"/>
              <w:rPr>
                <w:rFonts w:eastAsia="Calibri" w:cs="Calibri"/>
                <w:b/>
                <w:bCs/>
                <w:lang w:val="en-AU"/>
              </w:rPr>
            </w:pPr>
            <w:r>
              <w:rPr>
                <w:rFonts w:eastAsia="Calibri" w:cs="Calibri"/>
                <w:b/>
                <w:bCs/>
                <w:lang w:val="en-AU"/>
              </w:rPr>
              <w:t>7b</w:t>
            </w:r>
          </w:p>
        </w:tc>
        <w:tc>
          <w:tcPr>
            <w:tcW w:w="7658" w:type="dxa"/>
          </w:tcPr>
          <w:p w14:paraId="3C28D11C" w14:textId="77777777" w:rsidR="002A43D6" w:rsidRPr="00F47637" w:rsidRDefault="002A43D6" w:rsidP="00816592">
            <w:pPr>
              <w:pStyle w:val="Akapitzlist"/>
              <w:spacing w:after="0"/>
              <w:ind w:left="0"/>
              <w:rPr>
                <w:rFonts w:cs="Calibri"/>
              </w:rPr>
            </w:pPr>
            <w:r w:rsidRPr="00F47637">
              <w:rPr>
                <w:rFonts w:cs="Calibri"/>
              </w:rPr>
              <w:t>Aktywność grantowa – wnioski grantowe</w:t>
            </w:r>
          </w:p>
          <w:p w14:paraId="0293CEC0" w14:textId="0A9914F2" w:rsidR="002A43D6" w:rsidRPr="00E672A0" w:rsidRDefault="002A43D6" w:rsidP="00816592">
            <w:pPr>
              <w:pStyle w:val="Akapitzlist"/>
              <w:spacing w:after="0"/>
              <w:ind w:left="0"/>
              <w:rPr>
                <w:rFonts w:cs="Calibri"/>
                <w:b/>
              </w:rPr>
            </w:pPr>
            <w:r w:rsidRPr="00F47637">
              <w:rPr>
                <w:rFonts w:cs="Calibri"/>
              </w:rPr>
              <w:t>Grant activity – grant applications</w:t>
            </w:r>
          </w:p>
        </w:tc>
        <w:tc>
          <w:tcPr>
            <w:tcW w:w="1186" w:type="dxa"/>
            <w:vMerge/>
          </w:tcPr>
          <w:p w14:paraId="7B6F5751" w14:textId="77777777" w:rsidR="002A43D6" w:rsidRPr="00F47637" w:rsidRDefault="002A43D6" w:rsidP="002214FD">
            <w:pPr>
              <w:spacing w:after="0" w:line="240" w:lineRule="auto"/>
              <w:jc w:val="center"/>
              <w:rPr>
                <w:rFonts w:eastAsia="Calibri" w:cs="Calibri"/>
                <w:b/>
                <w:bCs/>
              </w:rPr>
            </w:pPr>
          </w:p>
        </w:tc>
      </w:tr>
      <w:tr w:rsidR="002A43D6" w:rsidRPr="008E28A1" w14:paraId="5BDCB5A6" w14:textId="77777777" w:rsidTr="002D7F81">
        <w:tc>
          <w:tcPr>
            <w:tcW w:w="903" w:type="dxa"/>
          </w:tcPr>
          <w:p w14:paraId="7F2C4B46" w14:textId="7325F8C9" w:rsidR="002A43D6" w:rsidRPr="002214FD" w:rsidRDefault="002A43D6" w:rsidP="002214FD">
            <w:pPr>
              <w:spacing w:after="0" w:line="240" w:lineRule="auto"/>
              <w:jc w:val="center"/>
              <w:rPr>
                <w:rFonts w:eastAsia="Calibri" w:cs="Calibri"/>
                <w:b/>
                <w:bCs/>
                <w:lang w:val="en-AU"/>
              </w:rPr>
            </w:pPr>
            <w:r>
              <w:rPr>
                <w:rFonts w:eastAsia="Calibri" w:cs="Calibri"/>
                <w:b/>
                <w:bCs/>
                <w:lang w:val="en-AU"/>
              </w:rPr>
              <w:t>8</w:t>
            </w:r>
            <w:r w:rsidRPr="002214FD">
              <w:rPr>
                <w:rFonts w:eastAsia="Calibri" w:cs="Calibri"/>
                <w:b/>
                <w:bCs/>
                <w:lang w:val="en-AU"/>
              </w:rPr>
              <w:t>.</w:t>
            </w:r>
          </w:p>
        </w:tc>
        <w:tc>
          <w:tcPr>
            <w:tcW w:w="7658" w:type="dxa"/>
          </w:tcPr>
          <w:p w14:paraId="6061883C" w14:textId="77777777" w:rsidR="002A43D6" w:rsidRDefault="002A43D6" w:rsidP="004911F8">
            <w:pPr>
              <w:spacing w:after="0"/>
              <w:rPr>
                <w:rFonts w:cs="Calibri"/>
                <w:b/>
                <w:bCs/>
                <w:lang w:val="en-US"/>
              </w:rPr>
            </w:pPr>
            <w:r w:rsidRPr="004911F8">
              <w:rPr>
                <w:rFonts w:cs="Calibri"/>
                <w:b/>
                <w:bCs/>
                <w:lang w:val="en-US"/>
              </w:rPr>
              <w:t>MOBILNOŚĆ I KSZTAŁCENIE</w:t>
            </w:r>
          </w:p>
          <w:p w14:paraId="708CAE2A" w14:textId="54C4784F" w:rsidR="002A43D6" w:rsidRPr="004911F8" w:rsidRDefault="002A43D6" w:rsidP="004911F8">
            <w:pPr>
              <w:spacing w:after="0"/>
              <w:rPr>
                <w:rFonts w:cs="Calibri"/>
                <w:b/>
                <w:bCs/>
                <w:lang w:val="en-US"/>
              </w:rPr>
            </w:pPr>
            <w:r w:rsidRPr="004911F8">
              <w:rPr>
                <w:rFonts w:cs="Calibri"/>
                <w:b/>
                <w:bCs/>
                <w:lang w:val="en-US"/>
              </w:rPr>
              <w:t>TRAINING AND MOBILITY</w:t>
            </w:r>
          </w:p>
        </w:tc>
        <w:tc>
          <w:tcPr>
            <w:tcW w:w="1186" w:type="dxa"/>
            <w:vMerge/>
          </w:tcPr>
          <w:p w14:paraId="60028607" w14:textId="77777777" w:rsidR="002A43D6" w:rsidRPr="002214FD" w:rsidRDefault="002A43D6" w:rsidP="002214FD">
            <w:pPr>
              <w:spacing w:after="0" w:line="240" w:lineRule="auto"/>
              <w:jc w:val="center"/>
              <w:rPr>
                <w:rFonts w:eastAsia="Calibri" w:cs="Calibri"/>
                <w:b/>
                <w:bCs/>
                <w:lang w:val="en-AU"/>
              </w:rPr>
            </w:pPr>
          </w:p>
        </w:tc>
      </w:tr>
      <w:tr w:rsidR="002A43D6" w:rsidRPr="008E28A1" w14:paraId="41D1721D" w14:textId="77777777" w:rsidTr="0711E059">
        <w:tc>
          <w:tcPr>
            <w:tcW w:w="903" w:type="dxa"/>
          </w:tcPr>
          <w:p w14:paraId="7540C0FE" w14:textId="5838E35A" w:rsidR="002A43D6" w:rsidRDefault="002A43D6" w:rsidP="002214FD">
            <w:pPr>
              <w:spacing w:after="0" w:line="240" w:lineRule="auto"/>
              <w:jc w:val="center"/>
              <w:rPr>
                <w:rFonts w:eastAsia="Calibri" w:cs="Calibri"/>
                <w:b/>
                <w:bCs/>
                <w:lang w:val="en-AU"/>
              </w:rPr>
            </w:pPr>
            <w:r>
              <w:rPr>
                <w:rFonts w:eastAsia="Calibri" w:cs="Calibri"/>
                <w:b/>
                <w:bCs/>
                <w:lang w:val="en-AU"/>
              </w:rPr>
              <w:t xml:space="preserve">9. </w:t>
            </w:r>
          </w:p>
        </w:tc>
        <w:tc>
          <w:tcPr>
            <w:tcW w:w="7658" w:type="dxa"/>
          </w:tcPr>
          <w:p w14:paraId="707155DE" w14:textId="3A849BDE" w:rsidR="002A43D6" w:rsidRPr="007206C3" w:rsidRDefault="002A43D6" w:rsidP="00054B23">
            <w:pPr>
              <w:spacing w:after="0" w:line="240" w:lineRule="auto"/>
              <w:rPr>
                <w:rFonts w:cs="Calibri"/>
                <w:b/>
                <w:bCs/>
                <w:lang w:val="en-US"/>
              </w:rPr>
            </w:pPr>
            <w:r w:rsidRPr="007206C3">
              <w:rPr>
                <w:rFonts w:cs="Calibri"/>
                <w:b/>
                <w:bCs/>
                <w:lang w:val="en-US"/>
              </w:rPr>
              <w:t xml:space="preserve">Opis efektów uczenia </w:t>
            </w:r>
          </w:p>
          <w:p w14:paraId="5038B55A" w14:textId="0C5C77D5" w:rsidR="002A43D6" w:rsidRPr="00054B23" w:rsidRDefault="002A43D6" w:rsidP="00054B23">
            <w:pPr>
              <w:suppressAutoHyphens/>
              <w:spacing w:after="0" w:line="228" w:lineRule="auto"/>
              <w:ind w:right="807"/>
              <w:rPr>
                <w:rFonts w:eastAsia="Calibri" w:cs="Calibri"/>
                <w:b/>
                <w:bCs/>
                <w:iCs/>
                <w:lang w:val="en-US" w:eastAsia="hi-IN" w:bidi="hi-IN"/>
              </w:rPr>
            </w:pPr>
            <w:r w:rsidRPr="002214FD">
              <w:rPr>
                <w:rFonts w:eastAsia="Calibri" w:cs="Calibri"/>
                <w:b/>
                <w:bCs/>
                <w:lang w:val="en-US" w:eastAsia="hi-IN" w:bidi="hi-IN"/>
              </w:rPr>
              <w:t xml:space="preserve">Description of Learning Outcomes </w:t>
            </w:r>
          </w:p>
        </w:tc>
        <w:tc>
          <w:tcPr>
            <w:tcW w:w="1186" w:type="dxa"/>
            <w:vMerge/>
          </w:tcPr>
          <w:p w14:paraId="2A9218E2" w14:textId="77777777" w:rsidR="002A43D6" w:rsidRPr="002214FD" w:rsidRDefault="002A43D6" w:rsidP="002214FD">
            <w:pPr>
              <w:spacing w:after="0" w:line="240" w:lineRule="auto"/>
              <w:jc w:val="center"/>
              <w:rPr>
                <w:rFonts w:eastAsia="Calibri" w:cs="Calibri"/>
                <w:b/>
                <w:bCs/>
                <w:lang w:val="en-AU"/>
              </w:rPr>
            </w:pPr>
          </w:p>
        </w:tc>
      </w:tr>
      <w:tr w:rsidR="00EA0F7C" w:rsidRPr="002214FD" w14:paraId="10338BC3" w14:textId="77777777" w:rsidTr="0711E059">
        <w:tc>
          <w:tcPr>
            <w:tcW w:w="903" w:type="dxa"/>
          </w:tcPr>
          <w:p w14:paraId="03D46A66" w14:textId="317E3D7D" w:rsidR="006E3505" w:rsidRPr="002214FD" w:rsidRDefault="00054B23" w:rsidP="002214FD">
            <w:pPr>
              <w:spacing w:after="0" w:line="240" w:lineRule="auto"/>
              <w:jc w:val="center"/>
              <w:rPr>
                <w:rFonts w:eastAsia="Calibri" w:cs="Calibri"/>
                <w:b/>
                <w:bCs/>
                <w:lang w:val="en-AU"/>
              </w:rPr>
            </w:pPr>
            <w:r>
              <w:rPr>
                <w:rFonts w:eastAsia="Calibri" w:cs="Calibri"/>
                <w:b/>
                <w:bCs/>
                <w:lang w:val="en-AU"/>
              </w:rPr>
              <w:t>10</w:t>
            </w:r>
            <w:r w:rsidR="006E3505" w:rsidRPr="002214FD">
              <w:rPr>
                <w:rFonts w:eastAsia="Calibri" w:cs="Calibri"/>
                <w:b/>
                <w:bCs/>
                <w:lang w:val="en-AU"/>
              </w:rPr>
              <w:t>.</w:t>
            </w:r>
          </w:p>
        </w:tc>
        <w:tc>
          <w:tcPr>
            <w:tcW w:w="7658" w:type="dxa"/>
          </w:tcPr>
          <w:p w14:paraId="17F8A9F4" w14:textId="2A8C91C8" w:rsidR="00324636" w:rsidRPr="00324636" w:rsidRDefault="00324636" w:rsidP="00324636">
            <w:pPr>
              <w:spacing w:after="0"/>
              <w:rPr>
                <w:rFonts w:cs="Calibri"/>
                <w:i/>
                <w:iCs/>
              </w:rPr>
            </w:pPr>
            <w:r w:rsidRPr="00324636">
              <w:rPr>
                <w:rFonts w:cs="Calibri"/>
                <w:b/>
                <w:bCs/>
              </w:rPr>
              <w:t>Wytyczne współpracy promotora</w:t>
            </w:r>
            <w:r w:rsidR="00417DD1">
              <w:rPr>
                <w:rFonts w:cs="Calibri"/>
                <w:b/>
                <w:bCs/>
              </w:rPr>
              <w:t>/ów</w:t>
            </w:r>
            <w:r w:rsidRPr="00324636">
              <w:rPr>
                <w:rFonts w:cs="Calibri"/>
                <w:b/>
                <w:bCs/>
              </w:rPr>
              <w:t xml:space="preserve"> i doktoranta (przykładowe zasady)</w:t>
            </w:r>
            <w:r w:rsidRPr="00A745D4">
              <w:rPr>
                <w:rFonts w:cs="Calibri"/>
                <w:i/>
                <w:iCs/>
              </w:rPr>
              <w:t xml:space="preserve"> </w:t>
            </w:r>
            <w:r w:rsidRPr="00796360">
              <w:rPr>
                <w:rFonts w:eastAsia="Calibri" w:cs="Calibri"/>
                <w:b/>
              </w:rPr>
              <w:t xml:space="preserve">– </w:t>
            </w:r>
            <w:r w:rsidRPr="00A745D4">
              <w:rPr>
                <w:rFonts w:eastAsia="Calibri" w:cs="Calibri"/>
                <w:b/>
                <w:u w:val="single"/>
              </w:rPr>
              <w:t>fakultatywnie</w:t>
            </w:r>
          </w:p>
          <w:p w14:paraId="0627544C" w14:textId="7772078F" w:rsidR="006E3505" w:rsidRPr="002214FD" w:rsidRDefault="00417DD1" w:rsidP="00324636">
            <w:pPr>
              <w:spacing w:after="0"/>
              <w:rPr>
                <w:rFonts w:eastAsia="Calibri" w:cs="Calibri"/>
                <w:b/>
                <w:lang w:val="en-AU" w:eastAsia="hi-IN" w:bidi="hi-IN"/>
              </w:rPr>
            </w:pPr>
            <w:r w:rsidRPr="00417DD1">
              <w:rPr>
                <w:rFonts w:eastAsia="Calibri" w:cs="Calibri"/>
                <w:b/>
                <w:bCs/>
                <w:lang w:val="en-US" w:eastAsia="hi-IN" w:bidi="hi-IN"/>
              </w:rPr>
              <w:t>Supervisor(s)</w:t>
            </w:r>
            <w:r w:rsidR="00324636" w:rsidRPr="00417DD1">
              <w:rPr>
                <w:rFonts w:cs="Calibri"/>
                <w:b/>
                <w:bCs/>
                <w:lang w:val="en-US"/>
              </w:rPr>
              <w:t>–</w:t>
            </w:r>
            <w:r w:rsidR="00324636" w:rsidRPr="00324636">
              <w:rPr>
                <w:rFonts w:cs="Calibri"/>
                <w:b/>
                <w:bCs/>
                <w:lang w:val="en-US"/>
              </w:rPr>
              <w:t xml:space="preserve">Doctoral Candidate Cooperation Guidelines (Sample Guidelines) </w:t>
            </w:r>
            <w:r w:rsidR="00324636" w:rsidRPr="00796360">
              <w:rPr>
                <w:rFonts w:eastAsia="Calibri" w:cs="Calibri"/>
                <w:b/>
                <w:lang w:val="en-AU" w:eastAsia="hi-IN" w:bidi="hi-IN"/>
              </w:rPr>
              <w:t xml:space="preserve">– </w:t>
            </w:r>
            <w:r w:rsidR="00324636" w:rsidRPr="00A745D4">
              <w:rPr>
                <w:rFonts w:eastAsia="Calibri" w:cs="Calibri"/>
                <w:b/>
                <w:u w:val="single"/>
                <w:lang w:val="en-AU" w:eastAsia="hi-IN" w:bidi="hi-IN"/>
              </w:rPr>
              <w:t>optional</w:t>
            </w:r>
          </w:p>
        </w:tc>
        <w:tc>
          <w:tcPr>
            <w:tcW w:w="1186" w:type="dxa"/>
          </w:tcPr>
          <w:p w14:paraId="2DD99B9C" w14:textId="77777777" w:rsidR="006E3505" w:rsidRPr="002214FD" w:rsidRDefault="006E3505" w:rsidP="002214FD">
            <w:pPr>
              <w:spacing w:after="0" w:line="240" w:lineRule="auto"/>
              <w:jc w:val="center"/>
              <w:rPr>
                <w:rFonts w:eastAsia="Calibri" w:cs="Calibri"/>
                <w:b/>
                <w:bCs/>
                <w:lang w:val="en-AU"/>
              </w:rPr>
            </w:pPr>
            <w:r w:rsidRPr="002214FD">
              <w:rPr>
                <w:rFonts w:eastAsia="Calibri" w:cs="Calibri"/>
                <w:b/>
                <w:bCs/>
                <w:lang w:val="en-AU"/>
              </w:rPr>
              <w:t>E.</w:t>
            </w:r>
          </w:p>
        </w:tc>
      </w:tr>
      <w:tr w:rsidR="00EA0F7C" w:rsidRPr="002214FD" w14:paraId="6C144E79" w14:textId="77777777" w:rsidTr="0711E059">
        <w:tc>
          <w:tcPr>
            <w:tcW w:w="903" w:type="dxa"/>
          </w:tcPr>
          <w:p w14:paraId="24857462" w14:textId="379AF182" w:rsidR="006E3505" w:rsidRPr="002214FD" w:rsidRDefault="00054B23" w:rsidP="002214FD">
            <w:pPr>
              <w:spacing w:after="0" w:line="240" w:lineRule="auto"/>
              <w:jc w:val="center"/>
              <w:rPr>
                <w:rFonts w:eastAsia="Calibri" w:cs="Calibri"/>
                <w:b/>
                <w:bCs/>
                <w:lang w:val="en-AU"/>
              </w:rPr>
            </w:pPr>
            <w:r>
              <w:rPr>
                <w:rFonts w:eastAsia="Calibri" w:cs="Calibri"/>
                <w:b/>
                <w:bCs/>
                <w:lang w:val="en-AU"/>
              </w:rPr>
              <w:t>11</w:t>
            </w:r>
            <w:r w:rsidR="006E3505" w:rsidRPr="002214FD">
              <w:rPr>
                <w:rFonts w:eastAsia="Calibri" w:cs="Calibri"/>
                <w:b/>
                <w:bCs/>
                <w:lang w:val="en-AU"/>
              </w:rPr>
              <w:t>.</w:t>
            </w:r>
          </w:p>
        </w:tc>
        <w:tc>
          <w:tcPr>
            <w:tcW w:w="7658" w:type="dxa"/>
          </w:tcPr>
          <w:p w14:paraId="2ECEA473" w14:textId="77777777" w:rsidR="006E3505" w:rsidRPr="002214FD" w:rsidRDefault="006E3505" w:rsidP="002214FD">
            <w:pPr>
              <w:spacing w:after="0" w:line="240" w:lineRule="auto"/>
              <w:rPr>
                <w:rFonts w:eastAsia="Calibri" w:cs="Calibri"/>
                <w:b/>
                <w:bCs/>
              </w:rPr>
            </w:pPr>
            <w:r w:rsidRPr="002214FD">
              <w:rPr>
                <w:rFonts w:eastAsia="Calibri" w:cs="Calibri"/>
                <w:b/>
                <w:bCs/>
              </w:rPr>
              <w:t>PODPISY</w:t>
            </w:r>
          </w:p>
          <w:p w14:paraId="4887A93E" w14:textId="77777777" w:rsidR="006E3505" w:rsidRPr="002214FD" w:rsidRDefault="006E3505" w:rsidP="002214FD">
            <w:pPr>
              <w:spacing w:after="0" w:line="240" w:lineRule="auto"/>
              <w:rPr>
                <w:rFonts w:eastAsia="Calibri" w:cs="Calibri"/>
                <w:b/>
                <w:bCs/>
              </w:rPr>
            </w:pPr>
            <w:r w:rsidRPr="002214FD">
              <w:rPr>
                <w:rFonts w:eastAsia="Calibri" w:cs="Calibri"/>
                <w:b/>
                <w:bCs/>
                <w:iCs/>
                <w:lang w:val="en-US"/>
              </w:rPr>
              <w:t xml:space="preserve">SIGNATURES </w:t>
            </w:r>
          </w:p>
        </w:tc>
        <w:tc>
          <w:tcPr>
            <w:tcW w:w="1186" w:type="dxa"/>
          </w:tcPr>
          <w:p w14:paraId="177484B8" w14:textId="77777777" w:rsidR="006E3505" w:rsidRPr="002214FD" w:rsidRDefault="006E3505" w:rsidP="002214FD">
            <w:pPr>
              <w:spacing w:after="0" w:line="240" w:lineRule="auto"/>
              <w:jc w:val="center"/>
              <w:rPr>
                <w:rFonts w:eastAsia="Calibri" w:cs="Calibri"/>
                <w:b/>
                <w:bCs/>
                <w:lang w:val="en-AU"/>
              </w:rPr>
            </w:pPr>
            <w:r w:rsidRPr="002214FD">
              <w:rPr>
                <w:rFonts w:eastAsia="Calibri" w:cs="Calibri"/>
                <w:b/>
                <w:bCs/>
                <w:lang w:val="en-AU"/>
              </w:rPr>
              <w:t>F.</w:t>
            </w:r>
          </w:p>
        </w:tc>
      </w:tr>
    </w:tbl>
    <w:p w14:paraId="62136AAC" w14:textId="77777777" w:rsidR="00E229E0" w:rsidRPr="00796360" w:rsidRDefault="00E229E0" w:rsidP="00E229E0">
      <w:pPr>
        <w:spacing w:line="240" w:lineRule="auto"/>
        <w:ind w:firstLine="708"/>
        <w:rPr>
          <w:rFonts w:eastAsia="Calibri" w:cs="Calibri"/>
          <w:lang w:val="en-US" w:eastAsia="hi-IN" w:bidi="hi-IN"/>
        </w:rPr>
      </w:pPr>
    </w:p>
    <w:p w14:paraId="1DF025EC" w14:textId="77777777" w:rsidR="0032684C" w:rsidRPr="00796360" w:rsidRDefault="0032684C" w:rsidP="00E229E0">
      <w:pPr>
        <w:spacing w:line="240" w:lineRule="auto"/>
        <w:rPr>
          <w:rFonts w:eastAsia="Calibri" w:cs="Calibri"/>
          <w:lang w:val="en-US" w:eastAsia="hi-IN" w:bidi="hi-IN"/>
        </w:rPr>
      </w:pPr>
    </w:p>
    <w:p w14:paraId="20EB959E" w14:textId="77777777" w:rsidR="00E229E0" w:rsidRPr="00796360" w:rsidRDefault="009F03F9" w:rsidP="00E229E0">
      <w:pPr>
        <w:spacing w:line="240" w:lineRule="auto"/>
        <w:rPr>
          <w:rFonts w:eastAsia="Calibri" w:cs="Calibri"/>
          <w:b/>
        </w:rPr>
      </w:pPr>
      <w:bookmarkStart w:id="2" w:name="_Hlk131772088"/>
      <w:r w:rsidRPr="00796360">
        <w:rPr>
          <w:rFonts w:eastAsia="Calibri" w:cs="Calibri"/>
          <w:b/>
          <w:lang w:val="en-US" w:eastAsia="hi-IN" w:bidi="hi-IN"/>
        </w:rPr>
        <w:br w:type="page"/>
      </w:r>
      <w:bookmarkEnd w:id="2"/>
      <w:r w:rsidR="001A61E7" w:rsidRPr="00796360">
        <w:rPr>
          <w:rFonts w:eastAsia="Calibri" w:cs="Calibri"/>
          <w:b/>
          <w:sz w:val="32"/>
          <w:bdr w:val="single" w:sz="4" w:space="0" w:color="auto"/>
          <w:lang w:val="en-US" w:eastAsia="hi-IN" w:bidi="hi-IN"/>
        </w:rPr>
        <w:lastRenderedPageBreak/>
        <w:t>A.</w:t>
      </w:r>
    </w:p>
    <w:p w14:paraId="08D7A1CC" w14:textId="77777777" w:rsidR="00A034B8" w:rsidRPr="00796360" w:rsidRDefault="00A034B8" w:rsidP="00A034B8">
      <w:pPr>
        <w:numPr>
          <w:ilvl w:val="0"/>
          <w:numId w:val="16"/>
        </w:numPr>
        <w:spacing w:line="240" w:lineRule="auto"/>
        <w:rPr>
          <w:rFonts w:eastAsia="Calibri" w:cs="Calibri"/>
          <w:b/>
        </w:rPr>
      </w:pPr>
      <w:r w:rsidRPr="00796360">
        <w:rPr>
          <w:rFonts w:eastAsia="Calibri" w:cs="Calibri"/>
          <w:b/>
        </w:rPr>
        <w:t xml:space="preserve">DANE OSOBOWE / </w:t>
      </w:r>
      <w:r w:rsidRPr="00796360">
        <w:rPr>
          <w:rFonts w:eastAsia="Calibri" w:cs="Calibri"/>
          <w:b/>
          <w:iCs/>
          <w:lang w:val="en-US" w:eastAsia="hi-IN" w:bidi="hi-IN"/>
        </w:rPr>
        <w:t>PERSONAL DATA</w:t>
      </w:r>
    </w:p>
    <w:tbl>
      <w:tblPr>
        <w:tblW w:w="0" w:type="auto"/>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4A0" w:firstRow="1" w:lastRow="0" w:firstColumn="1" w:lastColumn="0" w:noHBand="0" w:noVBand="1"/>
      </w:tblPr>
      <w:tblGrid>
        <w:gridCol w:w="3794"/>
        <w:gridCol w:w="5266"/>
      </w:tblGrid>
      <w:tr w:rsidR="00A034B8" w:rsidRPr="002214FD" w14:paraId="6C4C78EB" w14:textId="77777777" w:rsidTr="0019157B">
        <w:tc>
          <w:tcPr>
            <w:tcW w:w="9060" w:type="dxa"/>
            <w:gridSpan w:val="2"/>
            <w:tcBorders>
              <w:bottom w:val="single" w:sz="12" w:space="0" w:color="666666"/>
            </w:tcBorders>
          </w:tcPr>
          <w:p w14:paraId="68773B5A" w14:textId="77777777" w:rsidR="00A034B8" w:rsidRPr="002214FD" w:rsidRDefault="00A034B8" w:rsidP="002214FD">
            <w:pPr>
              <w:spacing w:after="0" w:line="240" w:lineRule="auto"/>
              <w:jc w:val="right"/>
              <w:rPr>
                <w:rFonts w:cs="Calibri"/>
                <w:b/>
                <w:bCs/>
              </w:rPr>
            </w:pPr>
            <w:bookmarkStart w:id="3" w:name="_Hlk131773028"/>
            <w:r w:rsidRPr="002214FD">
              <w:rPr>
                <w:rFonts w:cs="Calibri"/>
                <w:b/>
                <w:bCs/>
              </w:rPr>
              <w:t>Doktorant</w:t>
            </w:r>
          </w:p>
          <w:p w14:paraId="412CD9C4" w14:textId="77777777" w:rsidR="00A034B8" w:rsidRPr="002214FD" w:rsidRDefault="00A034B8" w:rsidP="002214FD">
            <w:pPr>
              <w:suppressAutoHyphens/>
              <w:spacing w:after="0" w:line="0" w:lineRule="atLeast"/>
              <w:jc w:val="right"/>
              <w:rPr>
                <w:rFonts w:eastAsia="Calibri" w:cs="Calibri"/>
                <w:b/>
                <w:bCs/>
                <w:iCs/>
                <w:lang w:val="en-US" w:eastAsia="hi-IN" w:bidi="hi-IN"/>
              </w:rPr>
            </w:pPr>
            <w:r w:rsidRPr="002214FD">
              <w:rPr>
                <w:rFonts w:eastAsia="Calibri" w:cs="Calibri"/>
                <w:b/>
                <w:bCs/>
                <w:iCs/>
                <w:lang w:val="en-US" w:eastAsia="hi-IN" w:bidi="hi-IN"/>
              </w:rPr>
              <w:t>Doctoral Student</w:t>
            </w:r>
          </w:p>
          <w:p w14:paraId="70AB0785" w14:textId="77777777" w:rsidR="00A034B8" w:rsidRPr="002214FD" w:rsidRDefault="00A034B8" w:rsidP="002214FD">
            <w:pPr>
              <w:spacing w:after="0" w:line="240" w:lineRule="auto"/>
              <w:rPr>
                <w:rFonts w:cs="Calibri"/>
                <w:b/>
                <w:bCs/>
              </w:rPr>
            </w:pPr>
          </w:p>
        </w:tc>
      </w:tr>
      <w:tr w:rsidR="00A034B8" w:rsidRPr="002214FD" w14:paraId="7754066B" w14:textId="77777777" w:rsidTr="0019157B">
        <w:tc>
          <w:tcPr>
            <w:tcW w:w="3794" w:type="dxa"/>
          </w:tcPr>
          <w:p w14:paraId="4CC7B619" w14:textId="77777777" w:rsidR="00A034B8" w:rsidRPr="002214FD" w:rsidRDefault="00A034B8" w:rsidP="002214FD">
            <w:pPr>
              <w:spacing w:after="0" w:line="240" w:lineRule="auto"/>
              <w:rPr>
                <w:rFonts w:cs="Calibri"/>
                <w:b/>
                <w:bCs/>
              </w:rPr>
            </w:pPr>
            <w:r w:rsidRPr="002214FD">
              <w:rPr>
                <w:rFonts w:cs="Calibri"/>
                <w:b/>
                <w:bCs/>
              </w:rPr>
              <w:t>Imię</w:t>
            </w:r>
            <w:r w:rsidR="00927224" w:rsidRPr="002214FD">
              <w:rPr>
                <w:rFonts w:cs="Calibri"/>
                <w:b/>
                <w:bCs/>
              </w:rPr>
              <w:t xml:space="preserve"> i nazwisko</w:t>
            </w:r>
          </w:p>
          <w:p w14:paraId="24A1B81F" w14:textId="77777777" w:rsidR="00A034B8" w:rsidRPr="002214FD" w:rsidRDefault="00A034B8" w:rsidP="002214FD">
            <w:pPr>
              <w:suppressAutoHyphens/>
              <w:spacing w:after="0" w:line="0" w:lineRule="atLeast"/>
              <w:rPr>
                <w:rFonts w:eastAsia="Calibri" w:cs="Calibri"/>
                <w:b/>
                <w:bCs/>
                <w:iCs/>
                <w:lang w:eastAsia="hi-IN" w:bidi="hi-IN"/>
              </w:rPr>
            </w:pPr>
            <w:r w:rsidRPr="002214FD">
              <w:rPr>
                <w:rFonts w:eastAsia="Calibri" w:cs="Calibri"/>
                <w:b/>
                <w:bCs/>
                <w:iCs/>
                <w:lang w:eastAsia="hi-IN" w:bidi="hi-IN"/>
              </w:rPr>
              <w:t>First Name</w:t>
            </w:r>
            <w:r w:rsidR="00927224" w:rsidRPr="002214FD">
              <w:rPr>
                <w:rFonts w:eastAsia="Calibri" w:cs="Calibri"/>
                <w:b/>
                <w:bCs/>
                <w:iCs/>
                <w:lang w:val="en-US" w:eastAsia="hi-IN" w:bidi="hi-IN"/>
              </w:rPr>
              <w:t xml:space="preserve"> and Surname</w:t>
            </w:r>
          </w:p>
        </w:tc>
        <w:tc>
          <w:tcPr>
            <w:tcW w:w="5266" w:type="dxa"/>
          </w:tcPr>
          <w:p w14:paraId="6B214B56" w14:textId="77777777" w:rsidR="00A034B8" w:rsidRPr="002214FD" w:rsidRDefault="00A034B8" w:rsidP="002214FD">
            <w:pPr>
              <w:spacing w:after="0" w:line="240" w:lineRule="auto"/>
              <w:rPr>
                <w:rFonts w:cs="Calibri"/>
              </w:rPr>
            </w:pPr>
          </w:p>
        </w:tc>
      </w:tr>
      <w:tr w:rsidR="00A034B8" w:rsidRPr="002214FD" w14:paraId="3E7D15D4" w14:textId="77777777" w:rsidTr="0019157B">
        <w:tc>
          <w:tcPr>
            <w:tcW w:w="3794" w:type="dxa"/>
          </w:tcPr>
          <w:p w14:paraId="6D873187" w14:textId="77777777" w:rsidR="00A034B8" w:rsidRPr="002214FD" w:rsidRDefault="00A034B8" w:rsidP="002214FD">
            <w:pPr>
              <w:spacing w:after="0" w:line="240" w:lineRule="auto"/>
              <w:rPr>
                <w:rFonts w:cs="Calibri"/>
                <w:b/>
                <w:bCs/>
              </w:rPr>
            </w:pPr>
            <w:r w:rsidRPr="002214FD">
              <w:rPr>
                <w:rFonts w:cs="Calibri"/>
                <w:b/>
                <w:bCs/>
              </w:rPr>
              <w:t>E-mail</w:t>
            </w:r>
          </w:p>
        </w:tc>
        <w:tc>
          <w:tcPr>
            <w:tcW w:w="5266" w:type="dxa"/>
          </w:tcPr>
          <w:p w14:paraId="7683EF37" w14:textId="77777777" w:rsidR="00A034B8" w:rsidRPr="002214FD" w:rsidRDefault="00A034B8" w:rsidP="002214FD">
            <w:pPr>
              <w:spacing w:after="0" w:line="240" w:lineRule="auto"/>
              <w:rPr>
                <w:rFonts w:cs="Calibri"/>
              </w:rPr>
            </w:pPr>
          </w:p>
        </w:tc>
      </w:tr>
      <w:tr w:rsidR="00A034B8" w:rsidRPr="002214FD" w14:paraId="39F9B826" w14:textId="77777777" w:rsidTr="0019157B">
        <w:tc>
          <w:tcPr>
            <w:tcW w:w="3794" w:type="dxa"/>
          </w:tcPr>
          <w:p w14:paraId="5FBB41CD" w14:textId="77777777" w:rsidR="00A034B8" w:rsidRPr="002214FD" w:rsidRDefault="00A034B8" w:rsidP="002214FD">
            <w:pPr>
              <w:spacing w:after="0" w:line="240" w:lineRule="auto"/>
              <w:rPr>
                <w:rFonts w:cs="Calibri"/>
                <w:b/>
                <w:bCs/>
              </w:rPr>
            </w:pPr>
            <w:r w:rsidRPr="002214FD">
              <w:rPr>
                <w:rFonts w:cs="Calibri"/>
                <w:b/>
                <w:bCs/>
              </w:rPr>
              <w:t>Stopień naukowy/tytuł zawodowy</w:t>
            </w:r>
          </w:p>
          <w:p w14:paraId="2DD842DF" w14:textId="77777777" w:rsidR="00A034B8" w:rsidRPr="002214FD" w:rsidRDefault="00A034B8" w:rsidP="002214FD">
            <w:pPr>
              <w:suppressAutoHyphens/>
              <w:spacing w:after="0" w:line="0" w:lineRule="atLeast"/>
              <w:rPr>
                <w:rFonts w:eastAsia="Calibri" w:cs="Calibri"/>
                <w:b/>
                <w:bCs/>
                <w:iCs/>
                <w:lang w:val="en-US" w:eastAsia="hi-IN" w:bidi="hi-IN"/>
              </w:rPr>
            </w:pPr>
            <w:r w:rsidRPr="002214FD">
              <w:rPr>
                <w:rFonts w:eastAsia="Calibri" w:cs="Calibri"/>
                <w:b/>
                <w:bCs/>
                <w:iCs/>
                <w:lang w:val="en-US" w:eastAsia="hi-IN" w:bidi="hi-IN"/>
              </w:rPr>
              <w:t>Academic Degree/Occupational Title</w:t>
            </w:r>
          </w:p>
        </w:tc>
        <w:tc>
          <w:tcPr>
            <w:tcW w:w="5266" w:type="dxa"/>
          </w:tcPr>
          <w:p w14:paraId="5C8A1FFB" w14:textId="77777777" w:rsidR="00A034B8" w:rsidRPr="002214FD" w:rsidRDefault="00A034B8" w:rsidP="002214FD">
            <w:pPr>
              <w:spacing w:after="0" w:line="240" w:lineRule="auto"/>
              <w:rPr>
                <w:rFonts w:cs="Calibri"/>
              </w:rPr>
            </w:pPr>
          </w:p>
        </w:tc>
      </w:tr>
      <w:tr w:rsidR="00A034B8" w:rsidRPr="002214FD" w14:paraId="1D188F60" w14:textId="77777777" w:rsidTr="0019157B">
        <w:tc>
          <w:tcPr>
            <w:tcW w:w="3794" w:type="dxa"/>
          </w:tcPr>
          <w:p w14:paraId="3C1A6D16" w14:textId="77777777" w:rsidR="00A034B8" w:rsidRPr="002214FD" w:rsidRDefault="001507A3" w:rsidP="002214FD">
            <w:pPr>
              <w:spacing w:after="0" w:line="240" w:lineRule="auto"/>
              <w:rPr>
                <w:rFonts w:cs="Calibri"/>
                <w:b/>
                <w:bCs/>
              </w:rPr>
            </w:pPr>
            <w:r w:rsidRPr="002214FD">
              <w:rPr>
                <w:rFonts w:cs="Calibri"/>
                <w:b/>
                <w:bCs/>
              </w:rPr>
              <w:t>D</w:t>
            </w:r>
            <w:r w:rsidR="00A034B8" w:rsidRPr="002214FD">
              <w:rPr>
                <w:rFonts w:cs="Calibri"/>
                <w:b/>
                <w:bCs/>
              </w:rPr>
              <w:t>yscyplina</w:t>
            </w:r>
            <w:r w:rsidRPr="002214FD">
              <w:rPr>
                <w:rFonts w:cs="Calibri"/>
                <w:b/>
                <w:bCs/>
              </w:rPr>
              <w:t xml:space="preserve"> wiodąca</w:t>
            </w:r>
          </w:p>
          <w:p w14:paraId="5CD7B251" w14:textId="77777777" w:rsidR="00A034B8" w:rsidRPr="002214FD" w:rsidRDefault="001507A3" w:rsidP="002214FD">
            <w:pPr>
              <w:suppressAutoHyphens/>
              <w:spacing w:after="0" w:line="0" w:lineRule="atLeast"/>
              <w:rPr>
                <w:rFonts w:eastAsia="Calibri" w:cs="Calibri"/>
                <w:b/>
                <w:bCs/>
                <w:iCs/>
                <w:lang w:val="en-US" w:eastAsia="hi-IN" w:bidi="hi-IN"/>
              </w:rPr>
            </w:pPr>
            <w:r w:rsidRPr="002214FD">
              <w:rPr>
                <w:rFonts w:eastAsia="Calibri" w:cs="Calibri"/>
                <w:b/>
                <w:bCs/>
                <w:iCs/>
                <w:lang w:val="en-US" w:eastAsia="hi-IN" w:bidi="hi-IN"/>
              </w:rPr>
              <w:t xml:space="preserve">Leading </w:t>
            </w:r>
            <w:r w:rsidR="00A034B8" w:rsidRPr="002214FD">
              <w:rPr>
                <w:rFonts w:eastAsia="Calibri" w:cs="Calibri"/>
                <w:b/>
                <w:bCs/>
                <w:iCs/>
                <w:lang w:val="en-US" w:eastAsia="hi-IN" w:bidi="hi-IN"/>
              </w:rPr>
              <w:t>Discipline</w:t>
            </w:r>
          </w:p>
        </w:tc>
        <w:tc>
          <w:tcPr>
            <w:tcW w:w="5266" w:type="dxa"/>
          </w:tcPr>
          <w:p w14:paraId="59E0B8A6" w14:textId="77777777" w:rsidR="00A034B8" w:rsidRPr="002214FD" w:rsidRDefault="00A034B8" w:rsidP="002214FD">
            <w:pPr>
              <w:spacing w:after="0" w:line="240" w:lineRule="auto"/>
              <w:rPr>
                <w:rFonts w:cs="Calibri"/>
              </w:rPr>
            </w:pPr>
          </w:p>
        </w:tc>
      </w:tr>
      <w:tr w:rsidR="001507A3" w:rsidRPr="002214FD" w14:paraId="1E116141" w14:textId="77777777" w:rsidTr="0019157B">
        <w:tc>
          <w:tcPr>
            <w:tcW w:w="3794" w:type="dxa"/>
          </w:tcPr>
          <w:p w14:paraId="52410BE6" w14:textId="77777777" w:rsidR="001507A3" w:rsidRPr="002214FD" w:rsidRDefault="001507A3" w:rsidP="002214FD">
            <w:pPr>
              <w:spacing w:after="0" w:line="240" w:lineRule="auto"/>
              <w:rPr>
                <w:rFonts w:cs="Calibri"/>
                <w:b/>
                <w:bCs/>
              </w:rPr>
            </w:pPr>
            <w:r w:rsidRPr="002214FD">
              <w:rPr>
                <w:rFonts w:cs="Calibri"/>
                <w:b/>
                <w:bCs/>
              </w:rPr>
              <w:t>Dyscyplina dodatkowa (opcjonalnie)</w:t>
            </w:r>
          </w:p>
          <w:p w14:paraId="24724EF9" w14:textId="77777777" w:rsidR="001507A3" w:rsidRPr="002214FD" w:rsidRDefault="00425E16" w:rsidP="002214FD">
            <w:pPr>
              <w:spacing w:after="0" w:line="240" w:lineRule="auto"/>
              <w:rPr>
                <w:rFonts w:cs="Calibri"/>
                <w:b/>
                <w:bCs/>
              </w:rPr>
            </w:pPr>
            <w:r w:rsidRPr="002214FD">
              <w:rPr>
                <w:rFonts w:eastAsia="Calibri" w:cs="Calibri"/>
                <w:b/>
                <w:bCs/>
                <w:iCs/>
                <w:lang w:eastAsia="hi-IN" w:bidi="hi-IN"/>
              </w:rPr>
              <w:t>Extra</w:t>
            </w:r>
            <w:r w:rsidR="001507A3" w:rsidRPr="002214FD">
              <w:rPr>
                <w:rFonts w:eastAsia="Calibri" w:cs="Calibri"/>
                <w:b/>
                <w:bCs/>
                <w:iCs/>
                <w:lang w:eastAsia="hi-IN" w:bidi="hi-IN"/>
              </w:rPr>
              <w:t xml:space="preserve"> Discipline (optional)</w:t>
            </w:r>
          </w:p>
        </w:tc>
        <w:tc>
          <w:tcPr>
            <w:tcW w:w="5266" w:type="dxa"/>
          </w:tcPr>
          <w:p w14:paraId="504C66D2" w14:textId="77777777" w:rsidR="001507A3" w:rsidRPr="002214FD" w:rsidRDefault="001507A3" w:rsidP="002214FD">
            <w:pPr>
              <w:spacing w:after="0" w:line="240" w:lineRule="auto"/>
              <w:rPr>
                <w:rFonts w:cs="Calibri"/>
              </w:rPr>
            </w:pPr>
          </w:p>
        </w:tc>
      </w:tr>
      <w:tr w:rsidR="001507A3" w:rsidRPr="002214FD" w14:paraId="3A3DAF2D" w14:textId="77777777" w:rsidTr="003B324B">
        <w:tc>
          <w:tcPr>
            <w:tcW w:w="3794" w:type="dxa"/>
            <w:shd w:val="clear" w:color="auto" w:fill="FBE4D5" w:themeFill="accent2" w:themeFillTint="33"/>
          </w:tcPr>
          <w:p w14:paraId="1BCCC1B9" w14:textId="77777777" w:rsidR="001507A3" w:rsidRPr="003B324B" w:rsidRDefault="001507A3" w:rsidP="002214FD">
            <w:pPr>
              <w:spacing w:after="0" w:line="240" w:lineRule="auto"/>
              <w:rPr>
                <w:rFonts w:eastAsia="Calibri" w:cs="Calibri"/>
                <w:b/>
                <w:bCs/>
                <w:lang w:val="en-AU"/>
              </w:rPr>
            </w:pPr>
            <w:r w:rsidRPr="003B324B">
              <w:rPr>
                <w:rFonts w:eastAsia="Calibri" w:cs="Calibri"/>
                <w:b/>
                <w:bCs/>
                <w:lang w:val="en-AU"/>
              </w:rPr>
              <w:t xml:space="preserve">*Modyfikacja dyscypliny </w:t>
            </w:r>
          </w:p>
          <w:p w14:paraId="19309826" w14:textId="77777777" w:rsidR="001507A3" w:rsidRPr="003B324B" w:rsidRDefault="001507A3" w:rsidP="002214FD">
            <w:pPr>
              <w:spacing w:after="0" w:line="240" w:lineRule="auto"/>
              <w:rPr>
                <w:rFonts w:cs="Calibri"/>
                <w:b/>
                <w:bCs/>
              </w:rPr>
            </w:pPr>
            <w:r w:rsidRPr="003B324B">
              <w:rPr>
                <w:rFonts w:eastAsia="Calibri" w:cs="Calibri"/>
                <w:b/>
                <w:bCs/>
                <w:lang w:val="en-AU"/>
              </w:rPr>
              <w:t xml:space="preserve">*Discipline </w:t>
            </w:r>
            <w:r w:rsidR="00425E16" w:rsidRPr="003B324B">
              <w:rPr>
                <w:rFonts w:eastAsia="Calibri" w:cs="Calibri"/>
                <w:b/>
                <w:bCs/>
                <w:lang w:val="en-AU"/>
              </w:rPr>
              <w:t>M</w:t>
            </w:r>
            <w:r w:rsidRPr="003B324B">
              <w:rPr>
                <w:rFonts w:eastAsia="Calibri" w:cs="Calibri"/>
                <w:b/>
                <w:bCs/>
                <w:lang w:val="en-AU"/>
              </w:rPr>
              <w:t xml:space="preserve">odification </w:t>
            </w:r>
          </w:p>
        </w:tc>
        <w:tc>
          <w:tcPr>
            <w:tcW w:w="5266" w:type="dxa"/>
          </w:tcPr>
          <w:p w14:paraId="78499748" w14:textId="77777777" w:rsidR="001507A3" w:rsidRPr="002214FD" w:rsidRDefault="001507A3" w:rsidP="002214FD">
            <w:pPr>
              <w:spacing w:after="0" w:line="240" w:lineRule="auto"/>
              <w:rPr>
                <w:rFonts w:cs="Calibri"/>
              </w:rPr>
            </w:pPr>
          </w:p>
        </w:tc>
      </w:tr>
      <w:tr w:rsidR="00425E16" w:rsidRPr="008E28A1" w14:paraId="5E9CE84A" w14:textId="77777777" w:rsidTr="003B324B">
        <w:tc>
          <w:tcPr>
            <w:tcW w:w="3794" w:type="dxa"/>
            <w:shd w:val="clear" w:color="auto" w:fill="FBE4D5" w:themeFill="accent2" w:themeFillTint="33"/>
          </w:tcPr>
          <w:p w14:paraId="6B761B4D" w14:textId="77777777" w:rsidR="00425E16" w:rsidRPr="003B324B" w:rsidRDefault="00425E16" w:rsidP="002214FD">
            <w:pPr>
              <w:spacing w:after="0" w:line="240" w:lineRule="auto"/>
              <w:rPr>
                <w:rFonts w:eastAsia="Calibri" w:cs="Calibri"/>
                <w:b/>
                <w:bCs/>
                <w:lang w:val="en-AU"/>
              </w:rPr>
            </w:pPr>
            <w:r w:rsidRPr="003B324B">
              <w:rPr>
                <w:rFonts w:eastAsia="Calibri" w:cs="Calibri"/>
                <w:b/>
                <w:bCs/>
                <w:lang w:val="en-AU"/>
              </w:rPr>
              <w:t>*Dopisanie dyscypliny dodatkowej</w:t>
            </w:r>
          </w:p>
          <w:p w14:paraId="2D023D87" w14:textId="59558F8B" w:rsidR="00425E16" w:rsidRPr="003B324B" w:rsidRDefault="00425E16" w:rsidP="002214FD">
            <w:pPr>
              <w:spacing w:after="0" w:line="240" w:lineRule="auto"/>
              <w:rPr>
                <w:rFonts w:eastAsia="Calibri" w:cs="Calibri"/>
                <w:b/>
                <w:bCs/>
                <w:lang w:val="en-AU"/>
              </w:rPr>
            </w:pPr>
            <w:r w:rsidRPr="003B324B">
              <w:rPr>
                <w:rFonts w:eastAsia="Calibri" w:cs="Calibri"/>
                <w:b/>
                <w:bCs/>
                <w:lang w:val="en-AU"/>
              </w:rPr>
              <w:t>*</w:t>
            </w:r>
            <w:r w:rsidRPr="003B324B">
              <w:rPr>
                <w:rFonts w:eastAsia="Calibri" w:cs="Calibri"/>
                <w:b/>
                <w:bCs/>
                <w:szCs w:val="20"/>
                <w:lang w:val="en-AU" w:eastAsia="hi-IN" w:bidi="hi-IN"/>
              </w:rPr>
              <w:t>Addition of an Extra Discipline</w:t>
            </w:r>
          </w:p>
        </w:tc>
        <w:tc>
          <w:tcPr>
            <w:tcW w:w="5266" w:type="dxa"/>
          </w:tcPr>
          <w:p w14:paraId="49FF34E4" w14:textId="77777777" w:rsidR="00425E16" w:rsidRPr="00E672A0" w:rsidRDefault="00425E16" w:rsidP="002214FD">
            <w:pPr>
              <w:spacing w:after="0" w:line="240" w:lineRule="auto"/>
              <w:rPr>
                <w:rFonts w:cs="Calibri"/>
                <w:lang w:val="en-GB"/>
              </w:rPr>
            </w:pPr>
          </w:p>
        </w:tc>
      </w:tr>
      <w:tr w:rsidR="00A034B8" w:rsidRPr="008E28A1" w14:paraId="54B7A0EE" w14:textId="77777777" w:rsidTr="0019157B">
        <w:tc>
          <w:tcPr>
            <w:tcW w:w="3794" w:type="dxa"/>
          </w:tcPr>
          <w:p w14:paraId="44885A71" w14:textId="77777777" w:rsidR="00A034B8" w:rsidRPr="002214FD" w:rsidRDefault="00A034B8" w:rsidP="002214FD">
            <w:pPr>
              <w:spacing w:after="0" w:line="240" w:lineRule="auto"/>
              <w:rPr>
                <w:rFonts w:cs="Calibri"/>
                <w:b/>
                <w:bCs/>
              </w:rPr>
            </w:pPr>
            <w:r w:rsidRPr="002214FD">
              <w:rPr>
                <w:rFonts w:cs="Calibri"/>
                <w:b/>
                <w:bCs/>
              </w:rPr>
              <w:t xml:space="preserve">Data rozpoczęcia kształcenia (złożenia ślubowania) </w:t>
            </w:r>
          </w:p>
          <w:p w14:paraId="3E0268AF" w14:textId="3D2D85FE" w:rsidR="00A034B8" w:rsidRPr="002214FD" w:rsidRDefault="00A034B8" w:rsidP="002214FD">
            <w:pPr>
              <w:suppressAutoHyphens/>
              <w:spacing w:after="0" w:line="0" w:lineRule="atLeast"/>
              <w:rPr>
                <w:rFonts w:eastAsia="Calibri" w:cs="Calibri"/>
                <w:b/>
                <w:bCs/>
                <w:iCs/>
                <w:lang w:val="en-US" w:eastAsia="hi-IN" w:bidi="hi-IN"/>
              </w:rPr>
            </w:pPr>
            <w:r w:rsidRPr="002214FD">
              <w:rPr>
                <w:rFonts w:eastAsia="Calibri" w:cs="Calibri"/>
                <w:b/>
                <w:bCs/>
                <w:iCs/>
                <w:lang w:val="en-US" w:eastAsia="hi-IN" w:bidi="hi-IN"/>
              </w:rPr>
              <w:t>Date of Matriculation (</w:t>
            </w:r>
            <w:r w:rsidR="003F0622">
              <w:rPr>
                <w:rFonts w:eastAsia="Calibri" w:cs="Calibri"/>
                <w:b/>
                <w:bCs/>
                <w:iCs/>
                <w:lang w:val="en-US" w:eastAsia="hi-IN" w:bidi="hi-IN"/>
              </w:rPr>
              <w:t>t</w:t>
            </w:r>
            <w:r w:rsidRPr="002214FD">
              <w:rPr>
                <w:rFonts w:eastAsia="Calibri" w:cs="Calibri"/>
                <w:b/>
                <w:bCs/>
                <w:iCs/>
                <w:lang w:val="en-US" w:eastAsia="hi-IN" w:bidi="hi-IN"/>
              </w:rPr>
              <w:t xml:space="preserve">aking the </w:t>
            </w:r>
          </w:p>
          <w:p w14:paraId="7D76CDEC" w14:textId="77777777" w:rsidR="00A034B8" w:rsidRPr="002214FD" w:rsidRDefault="00A034B8" w:rsidP="002214FD">
            <w:pPr>
              <w:suppressAutoHyphens/>
              <w:spacing w:after="0" w:line="0" w:lineRule="atLeast"/>
              <w:rPr>
                <w:rFonts w:eastAsia="Calibri" w:cs="Calibri"/>
                <w:b/>
                <w:bCs/>
                <w:lang w:val="en-US" w:eastAsia="hi-IN" w:bidi="hi-IN"/>
              </w:rPr>
            </w:pPr>
            <w:r w:rsidRPr="002214FD">
              <w:rPr>
                <w:rFonts w:eastAsia="Calibri" w:cs="Calibri"/>
                <w:b/>
                <w:bCs/>
                <w:iCs/>
                <w:lang w:val="en-US" w:eastAsia="hi-IN" w:bidi="hi-IN"/>
              </w:rPr>
              <w:t>Matriculation Oath)</w:t>
            </w:r>
          </w:p>
        </w:tc>
        <w:tc>
          <w:tcPr>
            <w:tcW w:w="5266" w:type="dxa"/>
          </w:tcPr>
          <w:p w14:paraId="51C6DA75" w14:textId="77777777" w:rsidR="00A034B8" w:rsidRPr="002214FD" w:rsidRDefault="00A034B8" w:rsidP="002214FD">
            <w:pPr>
              <w:spacing w:after="0" w:line="240" w:lineRule="auto"/>
              <w:rPr>
                <w:rFonts w:cs="Calibri"/>
                <w:lang w:val="en-AU"/>
              </w:rPr>
            </w:pPr>
          </w:p>
        </w:tc>
      </w:tr>
      <w:tr w:rsidR="00A034B8" w:rsidRPr="008E28A1" w14:paraId="77712888" w14:textId="77777777" w:rsidTr="0019157B">
        <w:tc>
          <w:tcPr>
            <w:tcW w:w="3794" w:type="dxa"/>
          </w:tcPr>
          <w:p w14:paraId="23A5AFEA" w14:textId="77777777" w:rsidR="00927224" w:rsidRPr="002214FD" w:rsidRDefault="00927224" w:rsidP="002214FD">
            <w:pPr>
              <w:spacing w:after="0" w:line="240" w:lineRule="auto"/>
              <w:rPr>
                <w:rFonts w:eastAsia="Calibri" w:cs="Calibri"/>
                <w:b/>
                <w:bCs/>
                <w:lang w:val="en-AU"/>
              </w:rPr>
            </w:pPr>
            <w:r w:rsidRPr="002214FD">
              <w:rPr>
                <w:rFonts w:eastAsia="Calibri" w:cs="Calibri"/>
                <w:b/>
                <w:bCs/>
                <w:lang w:val="en-AU"/>
              </w:rPr>
              <w:t>Tytuł rozprawy doktorskiej</w:t>
            </w:r>
          </w:p>
          <w:p w14:paraId="265A7B9A" w14:textId="77777777" w:rsidR="00A034B8" w:rsidRPr="002214FD" w:rsidRDefault="00927224" w:rsidP="002214FD">
            <w:pPr>
              <w:suppressAutoHyphens/>
              <w:spacing w:after="0" w:line="0" w:lineRule="atLeast"/>
              <w:rPr>
                <w:rFonts w:eastAsia="Calibri" w:cs="Calibri"/>
                <w:b/>
                <w:bCs/>
                <w:iCs/>
                <w:lang w:val="en-US" w:eastAsia="hi-IN" w:bidi="hi-IN"/>
              </w:rPr>
            </w:pPr>
            <w:r w:rsidRPr="002214FD">
              <w:rPr>
                <w:rFonts w:cs="Calibri"/>
                <w:b/>
                <w:bCs/>
                <w:iCs/>
                <w:lang w:val="en-US" w:eastAsia="hi-IN" w:bidi="hi-IN"/>
              </w:rPr>
              <w:t>Title of the Doctoral Dissertation</w:t>
            </w:r>
          </w:p>
        </w:tc>
        <w:tc>
          <w:tcPr>
            <w:tcW w:w="5266" w:type="dxa"/>
          </w:tcPr>
          <w:p w14:paraId="78448361" w14:textId="77777777" w:rsidR="00A034B8" w:rsidRPr="002214FD" w:rsidRDefault="00A034B8" w:rsidP="002214FD">
            <w:pPr>
              <w:spacing w:after="0" w:line="240" w:lineRule="auto"/>
              <w:rPr>
                <w:rFonts w:cs="Calibri"/>
                <w:lang w:val="en-AU"/>
              </w:rPr>
            </w:pPr>
          </w:p>
        </w:tc>
      </w:tr>
      <w:tr w:rsidR="00F85240" w:rsidRPr="002214FD" w14:paraId="43CAD7E6" w14:textId="77777777" w:rsidTr="003B324B">
        <w:tc>
          <w:tcPr>
            <w:tcW w:w="3794" w:type="dxa"/>
            <w:shd w:val="clear" w:color="auto" w:fill="FBE4D5" w:themeFill="accent2" w:themeFillTint="33"/>
          </w:tcPr>
          <w:p w14:paraId="4B2CD2D4" w14:textId="77777777" w:rsidR="00F85240" w:rsidRPr="003B324B" w:rsidRDefault="00985262" w:rsidP="002214FD">
            <w:pPr>
              <w:spacing w:after="0" w:line="240" w:lineRule="auto"/>
              <w:rPr>
                <w:rFonts w:eastAsia="Calibri" w:cs="Calibri"/>
                <w:b/>
                <w:bCs/>
                <w:lang w:val="en-AU"/>
              </w:rPr>
            </w:pPr>
            <w:r w:rsidRPr="003B324B">
              <w:rPr>
                <w:rFonts w:eastAsia="Calibri" w:cs="Calibri"/>
                <w:b/>
                <w:bCs/>
                <w:lang w:val="en-AU"/>
              </w:rPr>
              <w:t>*Modyfikacja tytułu</w:t>
            </w:r>
          </w:p>
          <w:p w14:paraId="11A0FEBD" w14:textId="77777777" w:rsidR="00985262" w:rsidRPr="002214FD" w:rsidRDefault="006976D4" w:rsidP="002214FD">
            <w:pPr>
              <w:spacing w:after="0" w:line="240" w:lineRule="auto"/>
              <w:rPr>
                <w:rFonts w:eastAsia="Calibri" w:cs="Calibri"/>
                <w:b/>
                <w:bCs/>
                <w:lang w:val="en-AU"/>
              </w:rPr>
            </w:pPr>
            <w:r w:rsidRPr="003B324B">
              <w:rPr>
                <w:rFonts w:eastAsia="Calibri" w:cs="Calibri"/>
                <w:b/>
                <w:bCs/>
                <w:lang w:val="en-AU"/>
              </w:rPr>
              <w:t>*</w:t>
            </w:r>
            <w:r w:rsidR="00985262" w:rsidRPr="003B324B">
              <w:rPr>
                <w:rFonts w:eastAsia="Calibri" w:cs="Calibri"/>
                <w:b/>
                <w:bCs/>
                <w:lang w:val="en-AU"/>
              </w:rPr>
              <w:t>Title modification</w:t>
            </w:r>
          </w:p>
        </w:tc>
        <w:tc>
          <w:tcPr>
            <w:tcW w:w="5266" w:type="dxa"/>
          </w:tcPr>
          <w:p w14:paraId="68594577" w14:textId="77777777" w:rsidR="00F85240" w:rsidRPr="002214FD" w:rsidRDefault="00F85240" w:rsidP="002214FD">
            <w:pPr>
              <w:spacing w:after="0" w:line="240" w:lineRule="auto"/>
              <w:rPr>
                <w:rFonts w:cs="Calibri"/>
                <w:lang w:val="en-AU"/>
              </w:rPr>
            </w:pPr>
          </w:p>
        </w:tc>
      </w:tr>
      <w:tr w:rsidR="00927224" w:rsidRPr="008E28A1" w14:paraId="032DE2BD" w14:textId="77777777" w:rsidTr="0019157B">
        <w:tc>
          <w:tcPr>
            <w:tcW w:w="3794" w:type="dxa"/>
          </w:tcPr>
          <w:p w14:paraId="57C95B16" w14:textId="77777777" w:rsidR="00927224" w:rsidRPr="002214FD" w:rsidRDefault="00927224" w:rsidP="002214FD">
            <w:pPr>
              <w:spacing w:after="0" w:line="240" w:lineRule="auto"/>
              <w:rPr>
                <w:rFonts w:cs="Calibri"/>
                <w:b/>
                <w:bCs/>
                <w:lang w:val="en-AU"/>
              </w:rPr>
            </w:pPr>
            <w:r w:rsidRPr="002214FD">
              <w:rPr>
                <w:rFonts w:cs="Calibri"/>
                <w:b/>
                <w:bCs/>
                <w:lang w:val="en-AU"/>
              </w:rPr>
              <w:t>Termin złożenia rozprawy</w:t>
            </w:r>
          </w:p>
          <w:p w14:paraId="62B82E3C" w14:textId="77777777" w:rsidR="00927224" w:rsidRPr="002214FD" w:rsidRDefault="00350E7D" w:rsidP="002214FD">
            <w:pPr>
              <w:spacing w:after="0" w:line="240" w:lineRule="auto"/>
              <w:rPr>
                <w:rFonts w:cs="Calibri"/>
                <w:b/>
                <w:bCs/>
                <w:lang w:val="en-AU"/>
              </w:rPr>
            </w:pPr>
            <w:r w:rsidRPr="002214FD">
              <w:rPr>
                <w:rFonts w:eastAsia="Calibri" w:cs="Calibri"/>
                <w:b/>
                <w:bCs/>
                <w:iCs/>
                <w:lang w:val="en-US" w:eastAsia="hi-IN" w:bidi="hi-IN"/>
              </w:rPr>
              <w:t xml:space="preserve">Deadline </w:t>
            </w:r>
            <w:r w:rsidR="00927224" w:rsidRPr="002214FD">
              <w:rPr>
                <w:rFonts w:eastAsia="Calibri" w:cs="Calibri"/>
                <w:b/>
                <w:bCs/>
                <w:iCs/>
                <w:lang w:val="en-US" w:eastAsia="hi-IN" w:bidi="hi-IN"/>
              </w:rPr>
              <w:t>of Dissertation Submission</w:t>
            </w:r>
          </w:p>
        </w:tc>
        <w:tc>
          <w:tcPr>
            <w:tcW w:w="5266" w:type="dxa"/>
          </w:tcPr>
          <w:p w14:paraId="4ED2AC6E" w14:textId="77777777" w:rsidR="00927224" w:rsidRPr="002214FD" w:rsidRDefault="00927224" w:rsidP="002214FD">
            <w:pPr>
              <w:spacing w:after="0" w:line="240" w:lineRule="auto"/>
              <w:rPr>
                <w:rFonts w:cs="Calibri"/>
                <w:lang w:val="en-AU"/>
              </w:rPr>
            </w:pPr>
          </w:p>
        </w:tc>
      </w:tr>
      <w:tr w:rsidR="00603B9B" w:rsidRPr="008E28A1" w14:paraId="5DB6ABC0" w14:textId="77777777" w:rsidTr="0019157B">
        <w:tc>
          <w:tcPr>
            <w:tcW w:w="3794" w:type="dxa"/>
          </w:tcPr>
          <w:p w14:paraId="126019EC" w14:textId="77777777" w:rsidR="00603B9B" w:rsidRPr="002214FD" w:rsidRDefault="00350E7D" w:rsidP="002214FD">
            <w:pPr>
              <w:spacing w:after="0" w:line="240" w:lineRule="auto"/>
              <w:rPr>
                <w:rFonts w:eastAsia="Calibri" w:cs="Calibri"/>
                <w:b/>
                <w:bCs/>
              </w:rPr>
            </w:pPr>
            <w:bookmarkStart w:id="4" w:name="_Hlk131774173"/>
            <w:r w:rsidRPr="002214FD">
              <w:rPr>
                <w:rFonts w:eastAsia="Calibri" w:cs="Calibri"/>
                <w:b/>
                <w:bCs/>
              </w:rPr>
              <w:t>Jednostka, w której realizowana jest praca</w:t>
            </w:r>
          </w:p>
          <w:p w14:paraId="0BCF1B20" w14:textId="375F542F" w:rsidR="00985262" w:rsidRPr="002214FD" w:rsidRDefault="00350E7D" w:rsidP="002214FD">
            <w:pPr>
              <w:spacing w:after="0" w:line="240" w:lineRule="auto"/>
              <w:rPr>
                <w:rFonts w:eastAsia="Calibri" w:cs="Calibri"/>
                <w:b/>
                <w:bCs/>
                <w:iCs/>
                <w:lang w:val="en-US"/>
              </w:rPr>
            </w:pPr>
            <w:r w:rsidRPr="002214FD">
              <w:rPr>
                <w:rFonts w:eastAsia="Calibri" w:cs="Calibri"/>
                <w:b/>
                <w:bCs/>
                <w:iCs/>
                <w:lang w:val="en-US"/>
              </w:rPr>
              <w:t xml:space="preserve">Research Institution where the Dissertation will be </w:t>
            </w:r>
            <w:r w:rsidR="00881699">
              <w:rPr>
                <w:rFonts w:eastAsia="Calibri" w:cs="Calibri"/>
                <w:b/>
                <w:bCs/>
                <w:iCs/>
                <w:lang w:val="en-US"/>
              </w:rPr>
              <w:t>p</w:t>
            </w:r>
            <w:r w:rsidRPr="002214FD">
              <w:rPr>
                <w:rFonts w:eastAsia="Calibri" w:cs="Calibri"/>
                <w:b/>
                <w:bCs/>
                <w:iCs/>
                <w:lang w:val="en-US"/>
              </w:rPr>
              <w:t>repared</w:t>
            </w:r>
          </w:p>
        </w:tc>
        <w:tc>
          <w:tcPr>
            <w:tcW w:w="5266" w:type="dxa"/>
          </w:tcPr>
          <w:p w14:paraId="2350616F" w14:textId="77777777" w:rsidR="00603B9B" w:rsidRPr="002214FD" w:rsidRDefault="00603B9B" w:rsidP="002214FD">
            <w:pPr>
              <w:spacing w:after="0" w:line="240" w:lineRule="auto"/>
              <w:rPr>
                <w:rFonts w:cs="Calibri"/>
                <w:lang w:val="en-AU"/>
              </w:rPr>
            </w:pPr>
          </w:p>
        </w:tc>
      </w:tr>
      <w:bookmarkEnd w:id="3"/>
      <w:bookmarkEnd w:id="4"/>
    </w:tbl>
    <w:p w14:paraId="43E7C914" w14:textId="77777777" w:rsidR="001C719F" w:rsidRPr="00796360" w:rsidRDefault="001C719F" w:rsidP="00A034B8">
      <w:pPr>
        <w:rPr>
          <w:rFonts w:cs="Calibri"/>
          <w:highlight w:val="lightGray"/>
          <w:lang w:val="en-AU"/>
        </w:rPr>
        <w:sectPr w:rsidR="001C719F" w:rsidRPr="00796360" w:rsidSect="009C3E31">
          <w:headerReference w:type="default" r:id="rId12"/>
          <w:footerReference w:type="default" r:id="rId13"/>
          <w:pgSz w:w="11906" w:h="16838"/>
          <w:pgMar w:top="1373" w:right="1418" w:bottom="1418" w:left="1418" w:header="284" w:footer="709" w:gutter="0"/>
          <w:cols w:space="708"/>
          <w:docGrid w:linePitch="360"/>
        </w:sectPr>
      </w:pPr>
    </w:p>
    <w:tbl>
      <w:tblPr>
        <w:tblW w:w="0" w:type="auto"/>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4A0" w:firstRow="1" w:lastRow="0" w:firstColumn="1" w:lastColumn="0" w:noHBand="0" w:noVBand="1"/>
      </w:tblPr>
      <w:tblGrid>
        <w:gridCol w:w="5352"/>
        <w:gridCol w:w="3708"/>
      </w:tblGrid>
      <w:tr w:rsidR="00D24C8C" w:rsidRPr="002214FD" w14:paraId="2ECAC8F0" w14:textId="77777777" w:rsidTr="001B0D7A">
        <w:tc>
          <w:tcPr>
            <w:tcW w:w="9060" w:type="dxa"/>
            <w:gridSpan w:val="2"/>
            <w:tcBorders>
              <w:bottom w:val="single" w:sz="12" w:space="0" w:color="666666"/>
            </w:tcBorders>
          </w:tcPr>
          <w:p w14:paraId="2E19E66C" w14:textId="77777777" w:rsidR="00D24C8C" w:rsidRPr="002214FD" w:rsidRDefault="00D24C8C" w:rsidP="002214FD">
            <w:pPr>
              <w:spacing w:after="0" w:line="240" w:lineRule="auto"/>
              <w:jc w:val="right"/>
              <w:rPr>
                <w:rFonts w:cs="Calibri"/>
                <w:b/>
                <w:bCs/>
              </w:rPr>
            </w:pPr>
            <w:r w:rsidRPr="002214FD">
              <w:rPr>
                <w:rFonts w:cs="Calibri"/>
                <w:b/>
                <w:bCs/>
              </w:rPr>
              <w:lastRenderedPageBreak/>
              <w:t xml:space="preserve">Promotor </w:t>
            </w:r>
          </w:p>
          <w:p w14:paraId="32A99520" w14:textId="77777777" w:rsidR="00D24C8C" w:rsidRPr="002214FD" w:rsidRDefault="00D24C8C" w:rsidP="002214FD">
            <w:pPr>
              <w:spacing w:after="0" w:line="240" w:lineRule="auto"/>
              <w:jc w:val="right"/>
              <w:rPr>
                <w:rFonts w:cs="Calibri"/>
                <w:b/>
                <w:bCs/>
                <w:iCs/>
                <w:lang w:val="en-US"/>
              </w:rPr>
            </w:pPr>
            <w:r w:rsidRPr="002214FD">
              <w:rPr>
                <w:rFonts w:cs="Calibri"/>
                <w:b/>
                <w:bCs/>
                <w:iCs/>
                <w:lang w:val="en-US"/>
              </w:rPr>
              <w:t>Doctoral Supervisor</w:t>
            </w:r>
          </w:p>
        </w:tc>
      </w:tr>
      <w:tr w:rsidR="00D24C8C" w:rsidRPr="008E28A1" w14:paraId="76D5FA06" w14:textId="77777777" w:rsidTr="001B0D7A">
        <w:tc>
          <w:tcPr>
            <w:tcW w:w="5352" w:type="dxa"/>
          </w:tcPr>
          <w:p w14:paraId="348B70A3" w14:textId="77777777" w:rsidR="00D24C8C" w:rsidRPr="002214FD" w:rsidRDefault="00D24C8C" w:rsidP="002214FD">
            <w:pPr>
              <w:spacing w:after="0" w:line="240" w:lineRule="auto"/>
              <w:rPr>
                <w:rFonts w:eastAsia="Calibri" w:cs="Calibri"/>
                <w:b/>
                <w:bCs/>
                <w:lang w:val="en-AU"/>
              </w:rPr>
            </w:pPr>
            <w:r w:rsidRPr="002214FD">
              <w:rPr>
                <w:rFonts w:eastAsia="Calibri" w:cs="Calibri"/>
                <w:b/>
                <w:bCs/>
                <w:lang w:val="en-AU"/>
              </w:rPr>
              <w:t>Imię i nazwisko</w:t>
            </w:r>
          </w:p>
          <w:p w14:paraId="646CE1B3" w14:textId="77777777" w:rsidR="00D24C8C" w:rsidRPr="002214FD" w:rsidRDefault="00D24C8C" w:rsidP="002214FD">
            <w:pPr>
              <w:spacing w:after="0" w:line="240" w:lineRule="auto"/>
              <w:rPr>
                <w:rFonts w:cs="Calibri"/>
                <w:b/>
                <w:bCs/>
                <w:iCs/>
                <w:lang w:val="en-AU"/>
              </w:rPr>
            </w:pPr>
            <w:r w:rsidRPr="002214FD">
              <w:rPr>
                <w:rFonts w:eastAsia="Calibri" w:cs="Calibri"/>
                <w:b/>
                <w:bCs/>
                <w:iCs/>
                <w:lang w:val="en-AU" w:eastAsia="hi-IN" w:bidi="hi-IN"/>
              </w:rPr>
              <w:t>First Name</w:t>
            </w:r>
            <w:r w:rsidRPr="002214FD">
              <w:rPr>
                <w:rFonts w:eastAsia="Calibri" w:cs="Calibri"/>
                <w:b/>
                <w:bCs/>
                <w:iCs/>
                <w:lang w:val="en-US" w:eastAsia="hi-IN" w:bidi="hi-IN"/>
              </w:rPr>
              <w:t xml:space="preserve"> and Surname</w:t>
            </w:r>
          </w:p>
        </w:tc>
        <w:tc>
          <w:tcPr>
            <w:tcW w:w="3708" w:type="dxa"/>
          </w:tcPr>
          <w:p w14:paraId="401B6A9E" w14:textId="77777777" w:rsidR="00D24C8C" w:rsidRPr="002214FD" w:rsidRDefault="00D24C8C" w:rsidP="002214FD">
            <w:pPr>
              <w:spacing w:after="0" w:line="240" w:lineRule="auto"/>
              <w:rPr>
                <w:rFonts w:cs="Calibri"/>
                <w:lang w:val="en-AU"/>
              </w:rPr>
            </w:pPr>
          </w:p>
        </w:tc>
      </w:tr>
      <w:tr w:rsidR="00D24C8C" w:rsidRPr="002214FD" w14:paraId="3B595880" w14:textId="77777777" w:rsidTr="001B0D7A">
        <w:tc>
          <w:tcPr>
            <w:tcW w:w="5352" w:type="dxa"/>
          </w:tcPr>
          <w:p w14:paraId="09E5B517" w14:textId="77777777" w:rsidR="00D24C8C" w:rsidRPr="002214FD" w:rsidRDefault="00D24C8C" w:rsidP="002214FD">
            <w:pPr>
              <w:spacing w:after="0" w:line="240" w:lineRule="auto"/>
              <w:rPr>
                <w:rFonts w:eastAsia="Calibri" w:cs="Calibri"/>
                <w:b/>
                <w:bCs/>
                <w:lang w:val="en-AU"/>
              </w:rPr>
            </w:pPr>
            <w:r w:rsidRPr="002214FD">
              <w:rPr>
                <w:rFonts w:cs="Calibri"/>
                <w:b/>
                <w:bCs/>
              </w:rPr>
              <w:t>E-mail</w:t>
            </w:r>
          </w:p>
        </w:tc>
        <w:tc>
          <w:tcPr>
            <w:tcW w:w="3708" w:type="dxa"/>
          </w:tcPr>
          <w:p w14:paraId="4C60DF0A" w14:textId="77777777" w:rsidR="00D24C8C" w:rsidRPr="002214FD" w:rsidRDefault="00D24C8C" w:rsidP="002214FD">
            <w:pPr>
              <w:spacing w:after="0" w:line="240" w:lineRule="auto"/>
              <w:rPr>
                <w:rFonts w:cs="Calibri"/>
                <w:lang w:val="en-AU"/>
              </w:rPr>
            </w:pPr>
          </w:p>
        </w:tc>
      </w:tr>
      <w:tr w:rsidR="00D24C8C" w:rsidRPr="008E28A1" w14:paraId="4CD0E600" w14:textId="77777777" w:rsidTr="001B0D7A">
        <w:tc>
          <w:tcPr>
            <w:tcW w:w="5352" w:type="dxa"/>
          </w:tcPr>
          <w:p w14:paraId="6DA5067B" w14:textId="77777777" w:rsidR="00D24C8C" w:rsidRPr="002214FD" w:rsidRDefault="00D24C8C" w:rsidP="002214FD">
            <w:pPr>
              <w:spacing w:after="0" w:line="240" w:lineRule="auto"/>
              <w:rPr>
                <w:rFonts w:cs="Calibri"/>
                <w:b/>
                <w:bCs/>
                <w:lang w:val="en-AU"/>
              </w:rPr>
            </w:pPr>
            <w:r w:rsidRPr="002214FD">
              <w:rPr>
                <w:rFonts w:cs="Calibri"/>
                <w:b/>
                <w:bCs/>
                <w:lang w:val="en-AU"/>
              </w:rPr>
              <w:t>Stopień/tytuł naukowy</w:t>
            </w:r>
          </w:p>
          <w:p w14:paraId="6EF690AC" w14:textId="77777777" w:rsidR="00D24C8C" w:rsidRPr="002214FD" w:rsidRDefault="00D24C8C" w:rsidP="002214FD">
            <w:pPr>
              <w:spacing w:after="0" w:line="240" w:lineRule="auto"/>
              <w:rPr>
                <w:rFonts w:cs="Calibri"/>
                <w:b/>
                <w:bCs/>
                <w:iCs/>
                <w:lang w:val="en-AU"/>
              </w:rPr>
            </w:pPr>
            <w:r w:rsidRPr="002214FD">
              <w:rPr>
                <w:rFonts w:eastAsia="Calibri" w:cs="Calibri"/>
                <w:b/>
                <w:bCs/>
                <w:iCs/>
                <w:lang w:val="en-US" w:eastAsia="hi-IN" w:bidi="hi-IN"/>
              </w:rPr>
              <w:t>Academic Degree/Occupational Title</w:t>
            </w:r>
          </w:p>
        </w:tc>
        <w:tc>
          <w:tcPr>
            <w:tcW w:w="3708" w:type="dxa"/>
          </w:tcPr>
          <w:p w14:paraId="0418F739" w14:textId="77777777" w:rsidR="00D24C8C" w:rsidRPr="002214FD" w:rsidRDefault="00D24C8C" w:rsidP="002214FD">
            <w:pPr>
              <w:spacing w:after="0" w:line="240" w:lineRule="auto"/>
              <w:rPr>
                <w:rFonts w:cs="Calibri"/>
                <w:lang w:val="en-AU"/>
              </w:rPr>
            </w:pPr>
          </w:p>
        </w:tc>
      </w:tr>
      <w:tr w:rsidR="00D24C8C" w:rsidRPr="002214FD" w14:paraId="6FBA489A" w14:textId="77777777" w:rsidTr="001B0D7A">
        <w:tc>
          <w:tcPr>
            <w:tcW w:w="5352" w:type="dxa"/>
          </w:tcPr>
          <w:p w14:paraId="051472DB" w14:textId="77777777" w:rsidR="00D24C8C" w:rsidRPr="002214FD" w:rsidRDefault="00D24C8C" w:rsidP="002214FD">
            <w:pPr>
              <w:spacing w:after="0" w:line="240" w:lineRule="auto"/>
              <w:rPr>
                <w:rFonts w:eastAsia="Calibri" w:cs="Calibri"/>
                <w:b/>
                <w:bCs/>
              </w:rPr>
            </w:pPr>
            <w:r w:rsidRPr="002214FD">
              <w:rPr>
                <w:rFonts w:eastAsia="Calibri" w:cs="Calibri"/>
                <w:b/>
                <w:bCs/>
              </w:rPr>
              <w:t>Jednostka macierzysta</w:t>
            </w:r>
          </w:p>
          <w:p w14:paraId="7C8701C3" w14:textId="77777777" w:rsidR="00D24C8C" w:rsidRPr="002214FD" w:rsidRDefault="00D24C8C" w:rsidP="002214FD">
            <w:pPr>
              <w:spacing w:after="0" w:line="240" w:lineRule="auto"/>
              <w:rPr>
                <w:rFonts w:cs="Calibri"/>
                <w:b/>
                <w:bCs/>
                <w:iCs/>
                <w:lang w:val="en-US"/>
              </w:rPr>
            </w:pPr>
            <w:r w:rsidRPr="002214FD">
              <w:rPr>
                <w:rFonts w:eastAsia="Calibri" w:cs="Calibri"/>
                <w:b/>
                <w:bCs/>
                <w:iCs/>
                <w:lang w:val="en-US" w:eastAsia="hi-IN" w:bidi="hi-IN"/>
              </w:rPr>
              <w:t>Research Institution</w:t>
            </w:r>
          </w:p>
        </w:tc>
        <w:tc>
          <w:tcPr>
            <w:tcW w:w="3708" w:type="dxa"/>
          </w:tcPr>
          <w:p w14:paraId="625B9D9C" w14:textId="77777777" w:rsidR="00D24C8C" w:rsidRPr="002214FD" w:rsidRDefault="00D24C8C" w:rsidP="002214FD">
            <w:pPr>
              <w:spacing w:after="0" w:line="240" w:lineRule="auto"/>
              <w:rPr>
                <w:rFonts w:cs="Calibri"/>
              </w:rPr>
            </w:pPr>
          </w:p>
        </w:tc>
      </w:tr>
      <w:tr w:rsidR="00D24C8C" w:rsidRPr="00A45A27" w14:paraId="61B52A85" w14:textId="77777777" w:rsidTr="001B0D7A">
        <w:tc>
          <w:tcPr>
            <w:tcW w:w="5352" w:type="dxa"/>
          </w:tcPr>
          <w:p w14:paraId="58804177" w14:textId="13F8DCA9" w:rsidR="00D24C8C" w:rsidRPr="00097025" w:rsidRDefault="00D24C8C" w:rsidP="002214FD">
            <w:pPr>
              <w:spacing w:after="0" w:line="240" w:lineRule="auto"/>
              <w:rPr>
                <w:rFonts w:cs="Calibri"/>
                <w:b/>
                <w:bCs/>
              </w:rPr>
            </w:pPr>
            <w:r w:rsidRPr="00097025">
              <w:rPr>
                <w:rFonts w:cs="Calibri"/>
                <w:b/>
                <w:bCs/>
              </w:rPr>
              <w:t>Dziedzina deklarowana w bieżącej ewaluacji</w:t>
            </w:r>
          </w:p>
          <w:p w14:paraId="4B5C6672" w14:textId="4D35F917" w:rsidR="00D24C8C" w:rsidRPr="002214FD" w:rsidRDefault="00D24C8C" w:rsidP="002214FD">
            <w:pPr>
              <w:spacing w:after="0" w:line="240" w:lineRule="auto"/>
              <w:rPr>
                <w:rFonts w:cs="Calibri"/>
                <w:b/>
                <w:bCs/>
                <w:iCs/>
                <w:lang w:val="en-AU"/>
              </w:rPr>
            </w:pPr>
            <w:r w:rsidRPr="00097025">
              <w:rPr>
                <w:rFonts w:cs="Calibri"/>
                <w:b/>
                <w:bCs/>
                <w:iCs/>
                <w:lang w:val="en-AU"/>
              </w:rPr>
              <w:t>Field d</w:t>
            </w:r>
            <w:r w:rsidRPr="00097025">
              <w:rPr>
                <w:rFonts w:eastAsia="Calibri"/>
                <w:b/>
                <w:bCs/>
                <w:lang w:val="en-AU"/>
              </w:rPr>
              <w:t>eclared in the current evaluation</w:t>
            </w:r>
          </w:p>
        </w:tc>
        <w:tc>
          <w:tcPr>
            <w:tcW w:w="3708" w:type="dxa"/>
          </w:tcPr>
          <w:p w14:paraId="32D2F2B0" w14:textId="77777777" w:rsidR="00D24C8C" w:rsidRPr="002214FD" w:rsidRDefault="00D24C8C" w:rsidP="002214FD">
            <w:pPr>
              <w:spacing w:after="0" w:line="240" w:lineRule="auto"/>
              <w:rPr>
                <w:rFonts w:cs="Calibri"/>
                <w:lang w:val="en-AU"/>
              </w:rPr>
            </w:pPr>
          </w:p>
        </w:tc>
      </w:tr>
      <w:tr w:rsidR="001B0D7A" w:rsidRPr="008E28A1" w14:paraId="67E20E61" w14:textId="77777777" w:rsidTr="001B0D7A">
        <w:tc>
          <w:tcPr>
            <w:tcW w:w="5352" w:type="dxa"/>
          </w:tcPr>
          <w:p w14:paraId="17939975" w14:textId="6A4D995E" w:rsidR="001B0D7A" w:rsidRPr="007D0A33" w:rsidRDefault="001B0D7A" w:rsidP="001B0D7A">
            <w:pPr>
              <w:spacing w:after="0" w:line="240" w:lineRule="auto"/>
              <w:rPr>
                <w:rFonts w:cs="Calibri"/>
                <w:b/>
                <w:bCs/>
                <w:lang w:val="en-US"/>
              </w:rPr>
            </w:pPr>
            <w:r w:rsidRPr="007D0A33">
              <w:rPr>
                <w:rFonts w:cs="Calibri"/>
                <w:b/>
                <w:bCs/>
                <w:lang w:val="en-US"/>
              </w:rPr>
              <w:t>Dyscyplina deklarowana w bieżącej ewaluacji</w:t>
            </w:r>
          </w:p>
          <w:p w14:paraId="36B315BD" w14:textId="75B341B2" w:rsidR="001B0D7A" w:rsidRPr="001B0D7A" w:rsidRDefault="001B0D7A" w:rsidP="001B0D7A">
            <w:pPr>
              <w:spacing w:after="0" w:line="240" w:lineRule="auto"/>
              <w:rPr>
                <w:rFonts w:cs="Calibri"/>
                <w:b/>
                <w:bCs/>
                <w:lang w:val="en-US"/>
              </w:rPr>
            </w:pPr>
            <w:r w:rsidRPr="00097025">
              <w:rPr>
                <w:rFonts w:cs="Calibri"/>
                <w:b/>
                <w:bCs/>
                <w:iCs/>
                <w:lang w:val="en-AU"/>
              </w:rPr>
              <w:t>Discipline d</w:t>
            </w:r>
            <w:r w:rsidRPr="00097025">
              <w:rPr>
                <w:rFonts w:eastAsia="Calibri"/>
                <w:b/>
                <w:bCs/>
                <w:lang w:val="en-AU"/>
              </w:rPr>
              <w:t>eclared in the current evaluation</w:t>
            </w:r>
          </w:p>
        </w:tc>
        <w:tc>
          <w:tcPr>
            <w:tcW w:w="3708" w:type="dxa"/>
          </w:tcPr>
          <w:p w14:paraId="0F55C137" w14:textId="77777777" w:rsidR="001B0D7A" w:rsidRPr="002214FD" w:rsidRDefault="001B0D7A" w:rsidP="001B0D7A">
            <w:pPr>
              <w:spacing w:after="0" w:line="240" w:lineRule="auto"/>
              <w:rPr>
                <w:rFonts w:cs="Calibri"/>
                <w:lang w:val="en-AU"/>
              </w:rPr>
            </w:pPr>
          </w:p>
        </w:tc>
      </w:tr>
      <w:tr w:rsidR="001B0D7A" w:rsidRPr="002214FD" w14:paraId="3C8398D0" w14:textId="77777777" w:rsidTr="001B0D7A">
        <w:trPr>
          <w:trHeight w:val="435"/>
        </w:trPr>
        <w:tc>
          <w:tcPr>
            <w:tcW w:w="9060" w:type="dxa"/>
            <w:gridSpan w:val="2"/>
          </w:tcPr>
          <w:p w14:paraId="7E2D0F52" w14:textId="77777777" w:rsidR="001B0D7A" w:rsidRPr="002214FD" w:rsidRDefault="001B0D7A" w:rsidP="001B0D7A">
            <w:pPr>
              <w:spacing w:after="0" w:line="240" w:lineRule="auto"/>
              <w:jc w:val="right"/>
              <w:rPr>
                <w:rFonts w:cs="Calibri"/>
                <w:b/>
                <w:bCs/>
              </w:rPr>
            </w:pPr>
            <w:r w:rsidRPr="002214FD">
              <w:rPr>
                <w:rFonts w:cs="Calibri"/>
                <w:b/>
                <w:bCs/>
              </w:rPr>
              <w:t xml:space="preserve">II Promotor </w:t>
            </w:r>
          </w:p>
          <w:p w14:paraId="21B1C948" w14:textId="7692E662" w:rsidR="001B0D7A" w:rsidRPr="002214FD" w:rsidRDefault="001B0D7A" w:rsidP="001B0D7A">
            <w:pPr>
              <w:spacing w:after="0" w:line="240" w:lineRule="auto"/>
              <w:jc w:val="right"/>
              <w:rPr>
                <w:rFonts w:cs="Calibri"/>
                <w:b/>
                <w:bCs/>
                <w:iCs/>
                <w:lang w:val="en-US"/>
              </w:rPr>
            </w:pPr>
            <w:r w:rsidRPr="002D7F81">
              <w:rPr>
                <w:rFonts w:cs="Calibri"/>
                <w:b/>
                <w:bCs/>
                <w:iCs/>
                <w:lang w:val="en-US"/>
              </w:rPr>
              <w:t>Second</w:t>
            </w:r>
            <w:r w:rsidR="009C605F" w:rsidRPr="002D7F81">
              <w:rPr>
                <w:rFonts w:cs="Calibri"/>
                <w:b/>
                <w:bCs/>
                <w:iCs/>
                <w:lang w:val="en-US"/>
              </w:rPr>
              <w:t>ary</w:t>
            </w:r>
            <w:r w:rsidRPr="002D7F81">
              <w:rPr>
                <w:rFonts w:cs="Calibri"/>
                <w:b/>
                <w:bCs/>
                <w:iCs/>
                <w:lang w:val="en-US"/>
              </w:rPr>
              <w:t xml:space="preserve"> Supervisor</w:t>
            </w:r>
          </w:p>
        </w:tc>
      </w:tr>
      <w:tr w:rsidR="001B0D7A" w:rsidRPr="008E28A1" w14:paraId="707A282D" w14:textId="77777777" w:rsidTr="001B0D7A">
        <w:tc>
          <w:tcPr>
            <w:tcW w:w="5352" w:type="dxa"/>
          </w:tcPr>
          <w:p w14:paraId="1F8A2C3F" w14:textId="77777777" w:rsidR="001B0D7A" w:rsidRPr="002214FD" w:rsidRDefault="001B0D7A" w:rsidP="001B0D7A">
            <w:pPr>
              <w:spacing w:after="0" w:line="240" w:lineRule="auto"/>
              <w:rPr>
                <w:rFonts w:eastAsia="Calibri" w:cs="Calibri"/>
                <w:b/>
                <w:bCs/>
                <w:lang w:val="en-AU"/>
              </w:rPr>
            </w:pPr>
            <w:r w:rsidRPr="002214FD">
              <w:rPr>
                <w:rFonts w:eastAsia="Calibri" w:cs="Calibri"/>
                <w:b/>
                <w:bCs/>
                <w:lang w:val="en-AU"/>
              </w:rPr>
              <w:t>Imię i nazwisko</w:t>
            </w:r>
          </w:p>
          <w:p w14:paraId="12D027B5" w14:textId="77777777" w:rsidR="001B0D7A" w:rsidRPr="002214FD" w:rsidRDefault="001B0D7A" w:rsidP="001B0D7A">
            <w:pPr>
              <w:spacing w:after="0" w:line="240" w:lineRule="auto"/>
              <w:rPr>
                <w:rFonts w:cs="Calibri"/>
                <w:b/>
                <w:bCs/>
                <w:iCs/>
                <w:lang w:val="en-AU"/>
              </w:rPr>
            </w:pPr>
            <w:r w:rsidRPr="002214FD">
              <w:rPr>
                <w:rFonts w:eastAsia="Calibri" w:cs="Calibri"/>
                <w:b/>
                <w:bCs/>
                <w:iCs/>
                <w:lang w:val="en-AU" w:eastAsia="hi-IN" w:bidi="hi-IN"/>
              </w:rPr>
              <w:t>First Name</w:t>
            </w:r>
            <w:r w:rsidRPr="002214FD">
              <w:rPr>
                <w:rFonts w:eastAsia="Calibri" w:cs="Calibri"/>
                <w:b/>
                <w:bCs/>
                <w:iCs/>
                <w:lang w:val="en-US" w:eastAsia="hi-IN" w:bidi="hi-IN"/>
              </w:rPr>
              <w:t xml:space="preserve"> and Surname</w:t>
            </w:r>
          </w:p>
        </w:tc>
        <w:tc>
          <w:tcPr>
            <w:tcW w:w="3708" w:type="dxa"/>
          </w:tcPr>
          <w:p w14:paraId="569014C8" w14:textId="77777777" w:rsidR="001B0D7A" w:rsidRPr="002214FD" w:rsidRDefault="001B0D7A" w:rsidP="001B0D7A">
            <w:pPr>
              <w:spacing w:after="0" w:line="240" w:lineRule="auto"/>
              <w:rPr>
                <w:rFonts w:cs="Calibri"/>
                <w:lang w:val="en-AU"/>
              </w:rPr>
            </w:pPr>
          </w:p>
        </w:tc>
      </w:tr>
      <w:tr w:rsidR="001B0D7A" w:rsidRPr="002214FD" w14:paraId="732F93AC" w14:textId="77777777" w:rsidTr="001B0D7A">
        <w:tc>
          <w:tcPr>
            <w:tcW w:w="5352" w:type="dxa"/>
          </w:tcPr>
          <w:p w14:paraId="1964394A" w14:textId="77777777" w:rsidR="001B0D7A" w:rsidRPr="002214FD" w:rsidRDefault="001B0D7A" w:rsidP="001B0D7A">
            <w:pPr>
              <w:spacing w:after="0" w:line="240" w:lineRule="auto"/>
              <w:rPr>
                <w:rFonts w:eastAsia="Calibri" w:cs="Calibri"/>
                <w:b/>
                <w:bCs/>
                <w:lang w:val="en-AU"/>
              </w:rPr>
            </w:pPr>
            <w:r w:rsidRPr="002214FD">
              <w:rPr>
                <w:rFonts w:cs="Calibri"/>
                <w:b/>
                <w:bCs/>
              </w:rPr>
              <w:t>E-mail</w:t>
            </w:r>
          </w:p>
        </w:tc>
        <w:tc>
          <w:tcPr>
            <w:tcW w:w="3708" w:type="dxa"/>
          </w:tcPr>
          <w:p w14:paraId="34F697F0" w14:textId="77777777" w:rsidR="001B0D7A" w:rsidRPr="002214FD" w:rsidRDefault="001B0D7A" w:rsidP="001B0D7A">
            <w:pPr>
              <w:spacing w:after="0" w:line="240" w:lineRule="auto"/>
              <w:rPr>
                <w:rFonts w:cs="Calibri"/>
                <w:lang w:val="en-AU"/>
              </w:rPr>
            </w:pPr>
          </w:p>
        </w:tc>
      </w:tr>
      <w:tr w:rsidR="001B0D7A" w:rsidRPr="008E28A1" w14:paraId="08EBA776" w14:textId="77777777" w:rsidTr="001B0D7A">
        <w:tc>
          <w:tcPr>
            <w:tcW w:w="5352" w:type="dxa"/>
          </w:tcPr>
          <w:p w14:paraId="03412440" w14:textId="77777777" w:rsidR="001B0D7A" w:rsidRPr="002214FD" w:rsidRDefault="001B0D7A" w:rsidP="001B0D7A">
            <w:pPr>
              <w:spacing w:after="0" w:line="240" w:lineRule="auto"/>
              <w:rPr>
                <w:rFonts w:cs="Calibri"/>
                <w:b/>
                <w:bCs/>
                <w:lang w:val="en-AU"/>
              </w:rPr>
            </w:pPr>
            <w:r w:rsidRPr="002214FD">
              <w:rPr>
                <w:rFonts w:cs="Calibri"/>
                <w:b/>
                <w:bCs/>
                <w:lang w:val="en-AU"/>
              </w:rPr>
              <w:t>Stopień/tytuł naukowy</w:t>
            </w:r>
          </w:p>
          <w:p w14:paraId="75185AFA" w14:textId="77777777" w:rsidR="001B0D7A" w:rsidRPr="002214FD" w:rsidRDefault="001B0D7A" w:rsidP="001B0D7A">
            <w:pPr>
              <w:spacing w:after="0" w:line="240" w:lineRule="auto"/>
              <w:rPr>
                <w:rFonts w:cs="Calibri"/>
                <w:b/>
                <w:bCs/>
                <w:iCs/>
                <w:lang w:val="en-AU"/>
              </w:rPr>
            </w:pPr>
            <w:r w:rsidRPr="002214FD">
              <w:rPr>
                <w:rFonts w:eastAsia="Calibri" w:cs="Calibri"/>
                <w:b/>
                <w:bCs/>
                <w:iCs/>
                <w:lang w:val="en-US" w:eastAsia="hi-IN" w:bidi="hi-IN"/>
              </w:rPr>
              <w:t>Academic Degree/Occupational Title</w:t>
            </w:r>
          </w:p>
        </w:tc>
        <w:tc>
          <w:tcPr>
            <w:tcW w:w="3708" w:type="dxa"/>
          </w:tcPr>
          <w:p w14:paraId="42671DB6" w14:textId="77777777" w:rsidR="001B0D7A" w:rsidRPr="002214FD" w:rsidRDefault="001B0D7A" w:rsidP="001B0D7A">
            <w:pPr>
              <w:spacing w:after="0" w:line="240" w:lineRule="auto"/>
              <w:rPr>
                <w:rFonts w:cs="Calibri"/>
                <w:lang w:val="en-AU"/>
              </w:rPr>
            </w:pPr>
          </w:p>
        </w:tc>
      </w:tr>
      <w:tr w:rsidR="001B0D7A" w:rsidRPr="002214FD" w14:paraId="4642FE56" w14:textId="77777777" w:rsidTr="001B0D7A">
        <w:tc>
          <w:tcPr>
            <w:tcW w:w="5352" w:type="dxa"/>
          </w:tcPr>
          <w:p w14:paraId="53841343" w14:textId="77777777" w:rsidR="001B0D7A" w:rsidRPr="002214FD" w:rsidRDefault="001B0D7A" w:rsidP="001B0D7A">
            <w:pPr>
              <w:spacing w:after="0" w:line="240" w:lineRule="auto"/>
              <w:rPr>
                <w:rFonts w:eastAsia="Calibri" w:cs="Calibri"/>
                <w:b/>
                <w:bCs/>
              </w:rPr>
            </w:pPr>
            <w:r w:rsidRPr="002214FD">
              <w:rPr>
                <w:rFonts w:eastAsia="Calibri" w:cs="Calibri"/>
                <w:b/>
                <w:bCs/>
              </w:rPr>
              <w:t>Jednostka macierzysta</w:t>
            </w:r>
          </w:p>
          <w:p w14:paraId="0CE3D06D" w14:textId="77777777" w:rsidR="001B0D7A" w:rsidRPr="002214FD" w:rsidRDefault="001B0D7A" w:rsidP="001B0D7A">
            <w:pPr>
              <w:spacing w:after="0" w:line="240" w:lineRule="auto"/>
              <w:rPr>
                <w:rFonts w:cs="Calibri"/>
                <w:b/>
                <w:bCs/>
                <w:iCs/>
                <w:lang w:val="en-US"/>
              </w:rPr>
            </w:pPr>
            <w:r w:rsidRPr="002214FD">
              <w:rPr>
                <w:rFonts w:eastAsia="Calibri" w:cs="Calibri"/>
                <w:b/>
                <w:bCs/>
                <w:iCs/>
                <w:lang w:val="en-US" w:eastAsia="hi-IN" w:bidi="hi-IN"/>
              </w:rPr>
              <w:t>Research Institution</w:t>
            </w:r>
          </w:p>
        </w:tc>
        <w:tc>
          <w:tcPr>
            <w:tcW w:w="3708" w:type="dxa"/>
          </w:tcPr>
          <w:p w14:paraId="1ABFAC55" w14:textId="77777777" w:rsidR="001B0D7A" w:rsidRPr="002214FD" w:rsidRDefault="001B0D7A" w:rsidP="001B0D7A">
            <w:pPr>
              <w:spacing w:after="0" w:line="240" w:lineRule="auto"/>
              <w:rPr>
                <w:rFonts w:cs="Calibri"/>
              </w:rPr>
            </w:pPr>
          </w:p>
        </w:tc>
      </w:tr>
      <w:tr w:rsidR="001B0D7A" w:rsidRPr="00A45A27" w14:paraId="61B9CA8C" w14:textId="77777777" w:rsidTr="001B0D7A">
        <w:trPr>
          <w:trHeight w:val="150"/>
        </w:trPr>
        <w:tc>
          <w:tcPr>
            <w:tcW w:w="5352" w:type="dxa"/>
          </w:tcPr>
          <w:p w14:paraId="7321134C" w14:textId="77777777" w:rsidR="001B0D7A" w:rsidRPr="00097025" w:rsidRDefault="001B0D7A" w:rsidP="001B0D7A">
            <w:pPr>
              <w:spacing w:after="0" w:line="240" w:lineRule="auto"/>
              <w:rPr>
                <w:rFonts w:cs="Calibri"/>
                <w:b/>
                <w:bCs/>
              </w:rPr>
            </w:pPr>
            <w:r w:rsidRPr="00097025">
              <w:rPr>
                <w:rFonts w:cs="Calibri"/>
                <w:b/>
                <w:bCs/>
              </w:rPr>
              <w:t>Dziedzina deklarowana w bieżącej ewaluacji</w:t>
            </w:r>
          </w:p>
          <w:p w14:paraId="69C79514" w14:textId="56EE2E90" w:rsidR="001B0D7A" w:rsidRPr="002214FD" w:rsidRDefault="001B0D7A" w:rsidP="001B0D7A">
            <w:pPr>
              <w:spacing w:after="0" w:line="240" w:lineRule="auto"/>
              <w:rPr>
                <w:rFonts w:cs="Calibri"/>
                <w:b/>
                <w:bCs/>
                <w:iCs/>
                <w:lang w:val="en-AU"/>
              </w:rPr>
            </w:pPr>
            <w:r w:rsidRPr="00097025">
              <w:rPr>
                <w:rFonts w:cs="Calibri"/>
                <w:b/>
                <w:bCs/>
                <w:iCs/>
                <w:lang w:val="en-AU"/>
              </w:rPr>
              <w:t>Field d</w:t>
            </w:r>
            <w:r w:rsidRPr="00097025">
              <w:rPr>
                <w:rFonts w:eastAsia="Calibri"/>
                <w:b/>
                <w:bCs/>
                <w:lang w:val="en-AU"/>
              </w:rPr>
              <w:t>eclared in the current evaluation</w:t>
            </w:r>
          </w:p>
        </w:tc>
        <w:tc>
          <w:tcPr>
            <w:tcW w:w="3708" w:type="dxa"/>
          </w:tcPr>
          <w:p w14:paraId="28AF220B" w14:textId="77777777" w:rsidR="001B0D7A" w:rsidRPr="002214FD" w:rsidRDefault="001B0D7A" w:rsidP="001B0D7A">
            <w:pPr>
              <w:spacing w:after="0" w:line="240" w:lineRule="auto"/>
              <w:rPr>
                <w:rFonts w:cs="Calibri"/>
                <w:lang w:val="en-AU"/>
              </w:rPr>
            </w:pPr>
          </w:p>
        </w:tc>
      </w:tr>
      <w:tr w:rsidR="001B0D7A" w:rsidRPr="008E28A1" w14:paraId="4A041450" w14:textId="77777777" w:rsidTr="001B0D7A">
        <w:trPr>
          <w:trHeight w:val="150"/>
        </w:trPr>
        <w:tc>
          <w:tcPr>
            <w:tcW w:w="5352" w:type="dxa"/>
          </w:tcPr>
          <w:p w14:paraId="0A7D3025" w14:textId="77777777" w:rsidR="001B0D7A" w:rsidRPr="001B0D7A" w:rsidRDefault="001B0D7A" w:rsidP="001B0D7A">
            <w:pPr>
              <w:spacing w:after="0" w:line="240" w:lineRule="auto"/>
              <w:rPr>
                <w:rFonts w:cs="Calibri"/>
                <w:b/>
                <w:bCs/>
                <w:lang w:val="en-US"/>
              </w:rPr>
            </w:pPr>
            <w:r w:rsidRPr="001B0D7A">
              <w:rPr>
                <w:rFonts w:cs="Calibri"/>
                <w:b/>
                <w:bCs/>
                <w:lang w:val="en-US"/>
              </w:rPr>
              <w:t>Dyscyplina deklarowana w bieżącej ewaluacji</w:t>
            </w:r>
          </w:p>
          <w:p w14:paraId="0EDC1F07" w14:textId="7FACA925" w:rsidR="001B0D7A" w:rsidRPr="002214FD" w:rsidRDefault="001B0D7A" w:rsidP="001B0D7A">
            <w:pPr>
              <w:spacing w:after="0" w:line="240" w:lineRule="auto"/>
              <w:rPr>
                <w:rFonts w:cs="Calibri"/>
                <w:b/>
                <w:bCs/>
                <w:iCs/>
                <w:lang w:val="en-AU"/>
              </w:rPr>
            </w:pPr>
            <w:r w:rsidRPr="00097025">
              <w:rPr>
                <w:rFonts w:cs="Calibri"/>
                <w:b/>
                <w:bCs/>
                <w:iCs/>
                <w:lang w:val="en-AU"/>
              </w:rPr>
              <w:t>Discipline d</w:t>
            </w:r>
            <w:r w:rsidRPr="00097025">
              <w:rPr>
                <w:rFonts w:eastAsia="Calibri"/>
                <w:b/>
                <w:bCs/>
                <w:lang w:val="en-AU"/>
              </w:rPr>
              <w:t>eclared in the current evaluation</w:t>
            </w:r>
          </w:p>
        </w:tc>
        <w:tc>
          <w:tcPr>
            <w:tcW w:w="3708" w:type="dxa"/>
          </w:tcPr>
          <w:p w14:paraId="2D9F0EB5" w14:textId="77777777" w:rsidR="001B0D7A" w:rsidRPr="002214FD" w:rsidRDefault="001B0D7A" w:rsidP="001B0D7A">
            <w:pPr>
              <w:spacing w:after="0" w:line="240" w:lineRule="auto"/>
              <w:rPr>
                <w:rFonts w:cs="Calibri"/>
                <w:lang w:val="en-AU"/>
              </w:rPr>
            </w:pPr>
          </w:p>
        </w:tc>
      </w:tr>
      <w:tr w:rsidR="001B0D7A" w:rsidRPr="002214FD" w14:paraId="638FC36A" w14:textId="77777777" w:rsidTr="001B0D7A">
        <w:tc>
          <w:tcPr>
            <w:tcW w:w="9060" w:type="dxa"/>
            <w:gridSpan w:val="2"/>
          </w:tcPr>
          <w:p w14:paraId="2F9C52CC" w14:textId="77777777" w:rsidR="001B0D7A" w:rsidRPr="002214FD" w:rsidRDefault="001B0D7A" w:rsidP="001B0D7A">
            <w:pPr>
              <w:spacing w:after="0" w:line="240" w:lineRule="auto"/>
              <w:jc w:val="right"/>
              <w:rPr>
                <w:rFonts w:cs="Calibri"/>
                <w:b/>
                <w:bCs/>
              </w:rPr>
            </w:pPr>
            <w:r w:rsidRPr="002214FD">
              <w:rPr>
                <w:rFonts w:cs="Calibri"/>
                <w:b/>
                <w:bCs/>
              </w:rPr>
              <w:t>Promotor pomocniczy</w:t>
            </w:r>
          </w:p>
          <w:p w14:paraId="1B213234" w14:textId="61E64E21" w:rsidR="001B0D7A" w:rsidRPr="002214FD" w:rsidRDefault="00417DD1" w:rsidP="001B0D7A">
            <w:pPr>
              <w:spacing w:after="0" w:line="240" w:lineRule="auto"/>
              <w:jc w:val="right"/>
              <w:rPr>
                <w:rFonts w:cs="Calibri"/>
                <w:b/>
                <w:bCs/>
                <w:iCs/>
                <w:lang w:val="en-US"/>
              </w:rPr>
            </w:pPr>
            <w:r w:rsidRPr="00417DD1">
              <w:rPr>
                <w:rFonts w:eastAsia="Calibri" w:cs="Calibri"/>
                <w:b/>
                <w:bCs/>
                <w:lang w:val="en-US" w:eastAsia="hi-IN" w:bidi="hi-IN"/>
              </w:rPr>
              <w:t>Assistant</w:t>
            </w:r>
            <w:r w:rsidR="001B0D7A" w:rsidRPr="002214FD">
              <w:rPr>
                <w:rFonts w:cs="Calibri"/>
                <w:b/>
                <w:bCs/>
                <w:iCs/>
                <w:lang w:val="en-US"/>
              </w:rPr>
              <w:t xml:space="preserve"> Supervisor</w:t>
            </w:r>
          </w:p>
        </w:tc>
      </w:tr>
      <w:tr w:rsidR="001B0D7A" w:rsidRPr="008E28A1" w14:paraId="18EA49A6" w14:textId="77777777" w:rsidTr="001B0D7A">
        <w:tc>
          <w:tcPr>
            <w:tcW w:w="5352" w:type="dxa"/>
          </w:tcPr>
          <w:p w14:paraId="1D48A123" w14:textId="77777777" w:rsidR="001B0D7A" w:rsidRPr="002214FD" w:rsidRDefault="001B0D7A" w:rsidP="001B0D7A">
            <w:pPr>
              <w:spacing w:after="0" w:line="240" w:lineRule="auto"/>
              <w:rPr>
                <w:rFonts w:eastAsia="Calibri" w:cs="Calibri"/>
                <w:b/>
                <w:bCs/>
                <w:lang w:val="en-AU"/>
              </w:rPr>
            </w:pPr>
            <w:r w:rsidRPr="002214FD">
              <w:rPr>
                <w:rFonts w:eastAsia="Calibri" w:cs="Calibri"/>
                <w:b/>
                <w:bCs/>
                <w:lang w:val="en-AU"/>
              </w:rPr>
              <w:t>Imię i nazwisko</w:t>
            </w:r>
          </w:p>
          <w:p w14:paraId="065A7736" w14:textId="77777777" w:rsidR="001B0D7A" w:rsidRPr="002214FD" w:rsidRDefault="001B0D7A" w:rsidP="001B0D7A">
            <w:pPr>
              <w:spacing w:after="0" w:line="240" w:lineRule="auto"/>
              <w:rPr>
                <w:rFonts w:cs="Calibri"/>
                <w:b/>
                <w:bCs/>
                <w:iCs/>
                <w:lang w:val="en-AU"/>
              </w:rPr>
            </w:pPr>
            <w:r w:rsidRPr="002214FD">
              <w:rPr>
                <w:rFonts w:eastAsia="Calibri" w:cs="Calibri"/>
                <w:b/>
                <w:bCs/>
                <w:iCs/>
                <w:lang w:val="en-AU" w:eastAsia="hi-IN" w:bidi="hi-IN"/>
              </w:rPr>
              <w:t>First Name</w:t>
            </w:r>
            <w:r w:rsidRPr="002214FD">
              <w:rPr>
                <w:rFonts w:eastAsia="Calibri" w:cs="Calibri"/>
                <w:b/>
                <w:bCs/>
                <w:iCs/>
                <w:lang w:val="en-US" w:eastAsia="hi-IN" w:bidi="hi-IN"/>
              </w:rPr>
              <w:t xml:space="preserve"> and Surname</w:t>
            </w:r>
          </w:p>
        </w:tc>
        <w:tc>
          <w:tcPr>
            <w:tcW w:w="3708" w:type="dxa"/>
          </w:tcPr>
          <w:p w14:paraId="579C0EA2" w14:textId="77777777" w:rsidR="001B0D7A" w:rsidRPr="002214FD" w:rsidRDefault="001B0D7A" w:rsidP="001B0D7A">
            <w:pPr>
              <w:spacing w:after="0" w:line="240" w:lineRule="auto"/>
              <w:rPr>
                <w:rFonts w:cs="Calibri"/>
                <w:lang w:val="en-AU"/>
              </w:rPr>
            </w:pPr>
          </w:p>
        </w:tc>
      </w:tr>
      <w:tr w:rsidR="001B0D7A" w:rsidRPr="002214FD" w14:paraId="6FC8D881" w14:textId="77777777" w:rsidTr="001B0D7A">
        <w:tc>
          <w:tcPr>
            <w:tcW w:w="5352" w:type="dxa"/>
          </w:tcPr>
          <w:p w14:paraId="6F183540" w14:textId="77777777" w:rsidR="001B0D7A" w:rsidRPr="002214FD" w:rsidRDefault="001B0D7A" w:rsidP="001B0D7A">
            <w:pPr>
              <w:spacing w:after="0" w:line="240" w:lineRule="auto"/>
              <w:rPr>
                <w:rFonts w:eastAsia="Calibri" w:cs="Calibri"/>
                <w:b/>
                <w:bCs/>
                <w:lang w:val="en-AU"/>
              </w:rPr>
            </w:pPr>
            <w:r w:rsidRPr="002214FD">
              <w:rPr>
                <w:rFonts w:cs="Calibri"/>
                <w:b/>
                <w:bCs/>
              </w:rPr>
              <w:t>E-mail</w:t>
            </w:r>
          </w:p>
        </w:tc>
        <w:tc>
          <w:tcPr>
            <w:tcW w:w="3708" w:type="dxa"/>
          </w:tcPr>
          <w:p w14:paraId="0EBFD130" w14:textId="77777777" w:rsidR="001B0D7A" w:rsidRPr="002214FD" w:rsidRDefault="001B0D7A" w:rsidP="001B0D7A">
            <w:pPr>
              <w:spacing w:after="0" w:line="240" w:lineRule="auto"/>
              <w:rPr>
                <w:rFonts w:cs="Calibri"/>
                <w:lang w:val="en-AU"/>
              </w:rPr>
            </w:pPr>
          </w:p>
        </w:tc>
      </w:tr>
      <w:tr w:rsidR="001B0D7A" w:rsidRPr="002214FD" w14:paraId="75D3B123" w14:textId="77777777" w:rsidTr="001B0D7A">
        <w:tc>
          <w:tcPr>
            <w:tcW w:w="5352" w:type="dxa"/>
          </w:tcPr>
          <w:p w14:paraId="0726C44E" w14:textId="77777777" w:rsidR="001B0D7A" w:rsidRPr="002214FD" w:rsidRDefault="001B0D7A" w:rsidP="001B0D7A">
            <w:pPr>
              <w:spacing w:after="0" w:line="240" w:lineRule="auto"/>
              <w:rPr>
                <w:rFonts w:cs="Calibri"/>
                <w:b/>
                <w:bCs/>
                <w:lang w:val="en-AU"/>
              </w:rPr>
            </w:pPr>
            <w:r w:rsidRPr="002214FD">
              <w:rPr>
                <w:rFonts w:cs="Calibri"/>
                <w:b/>
                <w:bCs/>
                <w:lang w:val="en-AU"/>
              </w:rPr>
              <w:t>Stopień naukowy</w:t>
            </w:r>
          </w:p>
          <w:p w14:paraId="75458620" w14:textId="77777777" w:rsidR="001B0D7A" w:rsidRPr="002214FD" w:rsidRDefault="001B0D7A" w:rsidP="001B0D7A">
            <w:pPr>
              <w:spacing w:after="0" w:line="240" w:lineRule="auto"/>
              <w:rPr>
                <w:rFonts w:cs="Calibri"/>
                <w:b/>
                <w:bCs/>
                <w:iCs/>
                <w:lang w:val="en-AU"/>
              </w:rPr>
            </w:pPr>
            <w:r w:rsidRPr="002214FD">
              <w:rPr>
                <w:rFonts w:cs="Calibri"/>
                <w:b/>
                <w:bCs/>
                <w:iCs/>
                <w:lang w:val="en-US"/>
              </w:rPr>
              <w:t>Academic Degree</w:t>
            </w:r>
          </w:p>
        </w:tc>
        <w:tc>
          <w:tcPr>
            <w:tcW w:w="3708" w:type="dxa"/>
          </w:tcPr>
          <w:p w14:paraId="073776C2" w14:textId="77777777" w:rsidR="001B0D7A" w:rsidRPr="002214FD" w:rsidRDefault="001B0D7A" w:rsidP="001B0D7A">
            <w:pPr>
              <w:spacing w:after="0" w:line="240" w:lineRule="auto"/>
              <w:rPr>
                <w:rFonts w:cs="Calibri"/>
                <w:lang w:val="en-AU"/>
              </w:rPr>
            </w:pPr>
          </w:p>
        </w:tc>
      </w:tr>
      <w:tr w:rsidR="001B0D7A" w:rsidRPr="002214FD" w14:paraId="3CB539A1" w14:textId="77777777" w:rsidTr="001B0D7A">
        <w:tc>
          <w:tcPr>
            <w:tcW w:w="5352" w:type="dxa"/>
          </w:tcPr>
          <w:p w14:paraId="553F828D" w14:textId="77777777" w:rsidR="001B0D7A" w:rsidRPr="002214FD" w:rsidRDefault="001B0D7A" w:rsidP="001B0D7A">
            <w:pPr>
              <w:spacing w:after="0" w:line="240" w:lineRule="auto"/>
              <w:rPr>
                <w:rFonts w:eastAsia="Calibri" w:cs="Calibri"/>
                <w:b/>
                <w:bCs/>
              </w:rPr>
            </w:pPr>
            <w:r w:rsidRPr="002214FD">
              <w:rPr>
                <w:rFonts w:eastAsia="Calibri" w:cs="Calibri"/>
                <w:b/>
                <w:bCs/>
              </w:rPr>
              <w:t>Jednostka macierzysta</w:t>
            </w:r>
          </w:p>
          <w:p w14:paraId="0080385D" w14:textId="77777777" w:rsidR="001B0D7A" w:rsidRPr="002214FD" w:rsidRDefault="001B0D7A" w:rsidP="001B0D7A">
            <w:pPr>
              <w:spacing w:after="0" w:line="240" w:lineRule="auto"/>
              <w:rPr>
                <w:rFonts w:cs="Calibri"/>
                <w:b/>
                <w:bCs/>
                <w:iCs/>
                <w:lang w:val="en-US"/>
              </w:rPr>
            </w:pPr>
            <w:r w:rsidRPr="002214FD">
              <w:rPr>
                <w:rFonts w:eastAsia="Calibri" w:cs="Calibri"/>
                <w:b/>
                <w:bCs/>
                <w:iCs/>
                <w:lang w:val="en-US" w:eastAsia="hi-IN" w:bidi="hi-IN"/>
              </w:rPr>
              <w:t>Research Institution</w:t>
            </w:r>
          </w:p>
        </w:tc>
        <w:tc>
          <w:tcPr>
            <w:tcW w:w="3708" w:type="dxa"/>
          </w:tcPr>
          <w:p w14:paraId="51FEF2CB" w14:textId="77777777" w:rsidR="001B0D7A" w:rsidRPr="002214FD" w:rsidRDefault="001B0D7A" w:rsidP="001B0D7A">
            <w:pPr>
              <w:spacing w:after="0" w:line="240" w:lineRule="auto"/>
              <w:rPr>
                <w:rFonts w:cs="Calibri"/>
              </w:rPr>
            </w:pPr>
          </w:p>
        </w:tc>
      </w:tr>
      <w:tr w:rsidR="001B0D7A" w:rsidRPr="00A45A27" w14:paraId="54F22CB4" w14:textId="77777777" w:rsidTr="001B0D7A">
        <w:tc>
          <w:tcPr>
            <w:tcW w:w="5352" w:type="dxa"/>
          </w:tcPr>
          <w:p w14:paraId="10901226" w14:textId="77777777" w:rsidR="001B0D7A" w:rsidRPr="00097025" w:rsidRDefault="001B0D7A" w:rsidP="001B0D7A">
            <w:pPr>
              <w:spacing w:after="0" w:line="240" w:lineRule="auto"/>
              <w:rPr>
                <w:rFonts w:cs="Calibri"/>
                <w:b/>
                <w:bCs/>
              </w:rPr>
            </w:pPr>
            <w:r w:rsidRPr="00097025">
              <w:rPr>
                <w:rFonts w:cs="Calibri"/>
                <w:b/>
                <w:bCs/>
              </w:rPr>
              <w:t>Dziedzina deklarowana w bieżącej ewaluacji</w:t>
            </w:r>
          </w:p>
          <w:p w14:paraId="6DB5E135" w14:textId="021502FE" w:rsidR="001B0D7A" w:rsidRPr="002214FD" w:rsidRDefault="001B0D7A" w:rsidP="001B0D7A">
            <w:pPr>
              <w:spacing w:after="0" w:line="240" w:lineRule="auto"/>
              <w:rPr>
                <w:rFonts w:cs="Calibri"/>
                <w:b/>
                <w:bCs/>
                <w:iCs/>
                <w:lang w:val="en-AU"/>
              </w:rPr>
            </w:pPr>
            <w:r w:rsidRPr="00097025">
              <w:rPr>
                <w:rFonts w:cs="Calibri"/>
                <w:b/>
                <w:bCs/>
                <w:iCs/>
                <w:lang w:val="en-AU"/>
              </w:rPr>
              <w:t>Field d</w:t>
            </w:r>
            <w:r w:rsidRPr="00097025">
              <w:rPr>
                <w:rFonts w:eastAsia="Calibri"/>
                <w:b/>
                <w:bCs/>
                <w:lang w:val="en-AU"/>
              </w:rPr>
              <w:t>eclared in the current evaluation</w:t>
            </w:r>
          </w:p>
        </w:tc>
        <w:tc>
          <w:tcPr>
            <w:tcW w:w="3708" w:type="dxa"/>
          </w:tcPr>
          <w:p w14:paraId="758D9DF8" w14:textId="77777777" w:rsidR="001B0D7A" w:rsidRPr="002214FD" w:rsidRDefault="001B0D7A" w:rsidP="001B0D7A">
            <w:pPr>
              <w:spacing w:after="0" w:line="240" w:lineRule="auto"/>
              <w:rPr>
                <w:rFonts w:cs="Calibri"/>
                <w:lang w:val="en-AU"/>
              </w:rPr>
            </w:pPr>
          </w:p>
        </w:tc>
      </w:tr>
      <w:tr w:rsidR="001B0D7A" w:rsidRPr="008E28A1" w14:paraId="174BF88B" w14:textId="77777777" w:rsidTr="001B0D7A">
        <w:tc>
          <w:tcPr>
            <w:tcW w:w="5352" w:type="dxa"/>
          </w:tcPr>
          <w:p w14:paraId="7B206CD0" w14:textId="77777777" w:rsidR="001B0D7A" w:rsidRPr="001B0D7A" w:rsidRDefault="001B0D7A" w:rsidP="001B0D7A">
            <w:pPr>
              <w:spacing w:after="0" w:line="240" w:lineRule="auto"/>
              <w:rPr>
                <w:rFonts w:cs="Calibri"/>
                <w:b/>
                <w:bCs/>
                <w:lang w:val="en-US"/>
              </w:rPr>
            </w:pPr>
            <w:r w:rsidRPr="001B0D7A">
              <w:rPr>
                <w:rFonts w:cs="Calibri"/>
                <w:b/>
                <w:bCs/>
                <w:lang w:val="en-US"/>
              </w:rPr>
              <w:t>Dyscyplina deklarowana w bieżącej ewaluacji</w:t>
            </w:r>
          </w:p>
          <w:p w14:paraId="21754C09" w14:textId="25FB5DA7" w:rsidR="001B0D7A" w:rsidRPr="002214FD" w:rsidRDefault="001B0D7A" w:rsidP="001B0D7A">
            <w:pPr>
              <w:spacing w:after="0" w:line="240" w:lineRule="auto"/>
              <w:rPr>
                <w:rFonts w:cs="Calibri"/>
                <w:b/>
                <w:bCs/>
                <w:iCs/>
                <w:lang w:val="en-AU"/>
              </w:rPr>
            </w:pPr>
            <w:r w:rsidRPr="00097025">
              <w:rPr>
                <w:rFonts w:cs="Calibri"/>
                <w:b/>
                <w:bCs/>
                <w:iCs/>
                <w:lang w:val="en-AU"/>
              </w:rPr>
              <w:t>Discipline d</w:t>
            </w:r>
            <w:r w:rsidRPr="00097025">
              <w:rPr>
                <w:rFonts w:eastAsia="Calibri"/>
                <w:b/>
                <w:bCs/>
                <w:lang w:val="en-AU"/>
              </w:rPr>
              <w:t>eclared in the current evaluation</w:t>
            </w:r>
          </w:p>
        </w:tc>
        <w:tc>
          <w:tcPr>
            <w:tcW w:w="3708" w:type="dxa"/>
          </w:tcPr>
          <w:p w14:paraId="2BF2A90C" w14:textId="77777777" w:rsidR="001B0D7A" w:rsidRPr="002214FD" w:rsidRDefault="001B0D7A" w:rsidP="001B0D7A">
            <w:pPr>
              <w:spacing w:after="0" w:line="240" w:lineRule="auto"/>
              <w:rPr>
                <w:rFonts w:cs="Calibri"/>
                <w:lang w:val="en-AU"/>
              </w:rPr>
            </w:pPr>
          </w:p>
        </w:tc>
      </w:tr>
    </w:tbl>
    <w:p w14:paraId="69A9C7BC" w14:textId="77777777" w:rsidR="00A034B8" w:rsidRPr="00796360" w:rsidRDefault="00A034B8" w:rsidP="00A034B8">
      <w:pPr>
        <w:rPr>
          <w:rFonts w:cs="Calibri"/>
          <w:highlight w:val="lightGray"/>
          <w:lang w:val="en-AU"/>
        </w:rPr>
      </w:pPr>
    </w:p>
    <w:p w14:paraId="3160690A" w14:textId="77777777" w:rsidR="00D24C8C" w:rsidRPr="00796360" w:rsidRDefault="00D24C8C" w:rsidP="00A034B8">
      <w:pPr>
        <w:rPr>
          <w:rFonts w:cs="Calibri"/>
          <w:highlight w:val="lightGray"/>
          <w:lang w:val="en-AU"/>
        </w:rPr>
      </w:pPr>
    </w:p>
    <w:p w14:paraId="5AAA7421" w14:textId="77777777" w:rsidR="00D24C8C" w:rsidRPr="00796360" w:rsidRDefault="00D24C8C" w:rsidP="00A034B8">
      <w:pPr>
        <w:rPr>
          <w:rFonts w:cs="Calibri"/>
          <w:highlight w:val="lightGray"/>
          <w:lang w:val="en-AU"/>
        </w:rPr>
      </w:pPr>
    </w:p>
    <w:p w14:paraId="58360B7A" w14:textId="77777777" w:rsidR="00A034B8" w:rsidRPr="00E672A0" w:rsidRDefault="00A034B8" w:rsidP="00A034B8">
      <w:pPr>
        <w:rPr>
          <w:rFonts w:cs="Calibri"/>
          <w:highlight w:val="lightGray"/>
          <w:lang w:val="en-GB"/>
        </w:rPr>
      </w:pPr>
    </w:p>
    <w:p w14:paraId="2C6319F8" w14:textId="77777777" w:rsidR="00A034B8" w:rsidRPr="00E672A0" w:rsidRDefault="0055353C" w:rsidP="00A034B8">
      <w:pPr>
        <w:rPr>
          <w:rFonts w:cs="Calibri"/>
          <w:highlight w:val="lightGray"/>
          <w:lang w:val="en-GB"/>
        </w:rPr>
      </w:pPr>
      <w:r w:rsidRPr="00E672A0">
        <w:rPr>
          <w:rFonts w:cs="Calibri"/>
          <w:highlight w:val="lightGray"/>
          <w:lang w:val="en-GB"/>
        </w:rPr>
        <w:br w:type="page"/>
      </w:r>
    </w:p>
    <w:p w14:paraId="70E7FFFB" w14:textId="77777777" w:rsidR="000A5F3C" w:rsidRPr="00796360" w:rsidRDefault="00DC39A4" w:rsidP="004211AA">
      <w:pPr>
        <w:suppressAutoHyphens/>
        <w:spacing w:after="0" w:line="240" w:lineRule="auto"/>
        <w:jc w:val="both"/>
        <w:rPr>
          <w:rFonts w:cs="Calibri"/>
          <w:b/>
          <w:sz w:val="28"/>
          <w:lang w:val="en-AU"/>
        </w:rPr>
      </w:pPr>
      <w:r>
        <w:rPr>
          <w:rFonts w:eastAsia="Calibri" w:cs="Calibri"/>
          <w:b/>
          <w:sz w:val="32"/>
          <w:bdr w:val="single" w:sz="4" w:space="0" w:color="auto"/>
          <w:lang w:val="en-US" w:eastAsia="hi-IN" w:bidi="hi-IN"/>
        </w:rPr>
        <w:lastRenderedPageBreak/>
        <w:t>B</w:t>
      </w:r>
      <w:r w:rsidRPr="00DC39A4">
        <w:rPr>
          <w:rFonts w:eastAsia="Calibri" w:cs="Calibri"/>
          <w:b/>
          <w:sz w:val="32"/>
          <w:bdr w:val="single" w:sz="4" w:space="0" w:color="auto"/>
          <w:lang w:val="en-US" w:eastAsia="hi-IN" w:bidi="hi-IN"/>
        </w:rPr>
        <w:t>.</w:t>
      </w:r>
    </w:p>
    <w:p w14:paraId="0F542591" w14:textId="77777777" w:rsidR="00A60E7F" w:rsidRPr="00796360" w:rsidRDefault="00BC6213" w:rsidP="00BC6213">
      <w:pPr>
        <w:pStyle w:val="Akapitzlist"/>
        <w:numPr>
          <w:ilvl w:val="0"/>
          <w:numId w:val="16"/>
        </w:numPr>
        <w:spacing w:after="0"/>
        <w:rPr>
          <w:rFonts w:cs="Calibri"/>
          <w:b/>
        </w:rPr>
      </w:pPr>
      <w:r w:rsidRPr="00796360">
        <w:rPr>
          <w:rFonts w:cs="Calibri"/>
          <w:b/>
        </w:rPr>
        <w:t xml:space="preserve">OPIS PRACY DOKTORSKIEJ </w:t>
      </w:r>
      <w:r w:rsidR="00A60E7F" w:rsidRPr="00E672A0">
        <w:rPr>
          <w:rFonts w:cs="Calibri"/>
        </w:rPr>
        <w:t xml:space="preserve">(maks. </w:t>
      </w:r>
      <w:r w:rsidR="00A60E7F" w:rsidRPr="00796360">
        <w:rPr>
          <w:rFonts w:cs="Calibri"/>
        </w:rPr>
        <w:t>5 stron A4</w:t>
      </w:r>
      <w:r w:rsidR="00A41752" w:rsidRPr="00796360">
        <w:rPr>
          <w:rFonts w:cs="Calibri"/>
        </w:rPr>
        <w:t>,</w:t>
      </w:r>
      <w:r w:rsidR="00A60E7F" w:rsidRPr="00796360">
        <w:rPr>
          <w:rFonts w:cs="Calibri"/>
        </w:rPr>
        <w:t xml:space="preserve"> Calibri 12</w:t>
      </w:r>
      <w:r w:rsidR="00A41752" w:rsidRPr="00796360">
        <w:rPr>
          <w:rFonts w:cs="Calibri"/>
        </w:rPr>
        <w:t xml:space="preserve"> pkt</w:t>
      </w:r>
      <w:r w:rsidR="00A60E7F" w:rsidRPr="00796360">
        <w:rPr>
          <w:rFonts w:cs="Calibri"/>
        </w:rPr>
        <w:t>, interlinia pojedyncza)</w:t>
      </w:r>
      <w:r w:rsidR="00A60E7F" w:rsidRPr="00796360">
        <w:rPr>
          <w:rFonts w:cs="Calibri"/>
          <w:b/>
        </w:rPr>
        <w:t xml:space="preserve"> zawierający:</w:t>
      </w:r>
    </w:p>
    <w:p w14:paraId="2A31D603" w14:textId="77777777" w:rsidR="00FA0DD5" w:rsidRPr="00796360" w:rsidRDefault="00BC6213" w:rsidP="00A034B8">
      <w:pPr>
        <w:tabs>
          <w:tab w:val="left" w:pos="686"/>
        </w:tabs>
        <w:suppressAutoHyphens/>
        <w:spacing w:after="0" w:line="228" w:lineRule="auto"/>
        <w:ind w:left="720" w:right="1647"/>
        <w:rPr>
          <w:rFonts w:cs="Calibri"/>
          <w:b/>
          <w:bCs/>
          <w:iCs/>
          <w:lang w:val="en-US"/>
        </w:rPr>
      </w:pPr>
      <w:r w:rsidRPr="00796360">
        <w:rPr>
          <w:rFonts w:cs="Calibri"/>
          <w:b/>
          <w:lang w:val="en-AU"/>
        </w:rPr>
        <w:t>DESCRIPTION OF THE DOCTORAL DISSERTATION</w:t>
      </w:r>
      <w:r w:rsidRPr="00796360">
        <w:rPr>
          <w:rFonts w:cs="Calibri"/>
          <w:b/>
          <w:iCs/>
          <w:lang w:val="en-US"/>
        </w:rPr>
        <w:t xml:space="preserve"> </w:t>
      </w:r>
      <w:r w:rsidR="00426E6A" w:rsidRPr="00796360">
        <w:rPr>
          <w:rFonts w:cs="Calibri"/>
          <w:iCs/>
          <w:lang w:val="en-US"/>
        </w:rPr>
        <w:t xml:space="preserve">(max. 5 pages A4, Calibri 12 pts, single-spaced), </w:t>
      </w:r>
      <w:r w:rsidR="00426E6A" w:rsidRPr="00796360">
        <w:rPr>
          <w:rFonts w:cs="Calibri"/>
          <w:b/>
          <w:bCs/>
          <w:iCs/>
          <w:lang w:val="en-US"/>
        </w:rPr>
        <w:t>including:</w:t>
      </w:r>
    </w:p>
    <w:p w14:paraId="54EBFC9E" w14:textId="77777777" w:rsidR="00426E6A" w:rsidRPr="00796360" w:rsidRDefault="00426E6A" w:rsidP="00426E6A">
      <w:pPr>
        <w:tabs>
          <w:tab w:val="left" w:pos="686"/>
        </w:tabs>
        <w:suppressAutoHyphens/>
        <w:spacing w:after="0" w:line="228" w:lineRule="auto"/>
        <w:ind w:left="720" w:right="1647"/>
        <w:rPr>
          <w:rFonts w:cs="Calibri"/>
          <w:iCs/>
          <w:lang w:val="en-US"/>
        </w:rPr>
      </w:pPr>
    </w:p>
    <w:tbl>
      <w:tblPr>
        <w:tblW w:w="0" w:type="auto"/>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4A0" w:firstRow="1" w:lastRow="0" w:firstColumn="1" w:lastColumn="0" w:noHBand="0" w:noVBand="1"/>
      </w:tblPr>
      <w:tblGrid>
        <w:gridCol w:w="9060"/>
      </w:tblGrid>
      <w:tr w:rsidR="00A60E7F" w:rsidRPr="008E28A1" w14:paraId="1B8D8BAC" w14:textId="77777777" w:rsidTr="00FE1C02">
        <w:tc>
          <w:tcPr>
            <w:tcW w:w="9060" w:type="dxa"/>
            <w:tcBorders>
              <w:bottom w:val="single" w:sz="12" w:space="0" w:color="666666"/>
            </w:tcBorders>
          </w:tcPr>
          <w:p w14:paraId="6A9AB037" w14:textId="77777777" w:rsidR="00E17F09" w:rsidRPr="00E17F09" w:rsidRDefault="00E17F09" w:rsidP="00E17F09">
            <w:pPr>
              <w:spacing w:after="0" w:line="240" w:lineRule="auto"/>
              <w:jc w:val="center"/>
              <w:rPr>
                <w:rFonts w:cs="Calibri"/>
                <w:b/>
                <w:bCs/>
                <w:lang w:val="en-US"/>
              </w:rPr>
            </w:pPr>
            <w:r w:rsidRPr="00E17F09">
              <w:rPr>
                <w:rFonts w:cs="Calibri"/>
                <w:b/>
                <w:bCs/>
                <w:lang w:val="en-US"/>
              </w:rPr>
              <w:t>Cel pracy doktorskiej / Objective of the Doctoral Dissertation</w:t>
            </w:r>
          </w:p>
          <w:p w14:paraId="4B6714EE" w14:textId="77777777" w:rsidR="00E17F09" w:rsidRPr="00FE1C02" w:rsidRDefault="00E17F09" w:rsidP="00FE1C02">
            <w:pPr>
              <w:spacing w:after="0" w:line="240" w:lineRule="auto"/>
              <w:jc w:val="both"/>
              <w:rPr>
                <w:rFonts w:cs="Calibri"/>
                <w:lang w:val="en-US"/>
              </w:rPr>
            </w:pPr>
            <w:r w:rsidRPr="00FE1C02">
              <w:rPr>
                <w:rFonts w:cs="Calibri"/>
                <w:i/>
                <w:iCs/>
                <w:lang w:val="en-US"/>
              </w:rPr>
              <w:t>(proszę o sformułowanie głównego celu pracy doktorskiej w sposób syntetyczny; cel powinien określać ogólny problem badawczy oraz zamierzony rezultat pracy / please formulate the main objective of the doctoral dissertation in a concise manner; the objective should define the overall research problem and the intended outcome of the study):</w:t>
            </w:r>
          </w:p>
          <w:p w14:paraId="4E43D6A0" w14:textId="4E3E91FA" w:rsidR="00426E6A" w:rsidRPr="002214FD" w:rsidRDefault="00426E6A" w:rsidP="002214FD">
            <w:pPr>
              <w:spacing w:after="0" w:line="240" w:lineRule="auto"/>
              <w:jc w:val="center"/>
              <w:rPr>
                <w:rFonts w:cs="Calibri"/>
                <w:b/>
                <w:bCs/>
                <w:iCs/>
                <w:lang w:val="en-US"/>
              </w:rPr>
            </w:pPr>
          </w:p>
        </w:tc>
      </w:tr>
      <w:tr w:rsidR="00A60E7F" w:rsidRPr="008E28A1" w14:paraId="01F18689" w14:textId="77777777" w:rsidTr="00FE1C02">
        <w:trPr>
          <w:trHeight w:val="702"/>
        </w:trPr>
        <w:tc>
          <w:tcPr>
            <w:tcW w:w="9060" w:type="dxa"/>
          </w:tcPr>
          <w:p w14:paraId="20340D45" w14:textId="77777777" w:rsidR="00A60E7F" w:rsidRPr="002214FD" w:rsidRDefault="00A60E7F" w:rsidP="002214FD">
            <w:pPr>
              <w:spacing w:after="0" w:line="240" w:lineRule="auto"/>
              <w:rPr>
                <w:rFonts w:cs="Calibri"/>
                <w:b/>
                <w:bCs/>
                <w:lang w:val="en-US"/>
              </w:rPr>
            </w:pPr>
          </w:p>
          <w:p w14:paraId="07EDC3FF" w14:textId="77777777" w:rsidR="00A60E7F" w:rsidRPr="002214FD" w:rsidRDefault="00A60E7F" w:rsidP="002214FD">
            <w:pPr>
              <w:spacing w:after="0" w:line="240" w:lineRule="auto"/>
              <w:rPr>
                <w:rFonts w:cs="Calibri"/>
                <w:b/>
                <w:bCs/>
                <w:lang w:val="en-US"/>
              </w:rPr>
            </w:pPr>
          </w:p>
          <w:p w14:paraId="4784BC64" w14:textId="77777777" w:rsidR="001C719F" w:rsidRPr="002214FD" w:rsidRDefault="001C719F" w:rsidP="002214FD">
            <w:pPr>
              <w:spacing w:after="0" w:line="240" w:lineRule="auto"/>
              <w:rPr>
                <w:rFonts w:cs="Calibri"/>
                <w:b/>
                <w:bCs/>
                <w:lang w:val="en-US"/>
              </w:rPr>
            </w:pPr>
          </w:p>
          <w:p w14:paraId="4A3C2F5B" w14:textId="77777777" w:rsidR="00E17F09" w:rsidRPr="002214FD" w:rsidRDefault="00E17F09" w:rsidP="002214FD">
            <w:pPr>
              <w:spacing w:after="0" w:line="240" w:lineRule="auto"/>
              <w:rPr>
                <w:rFonts w:cs="Calibri"/>
                <w:b/>
                <w:bCs/>
                <w:lang w:val="en-US"/>
              </w:rPr>
            </w:pPr>
          </w:p>
        </w:tc>
      </w:tr>
      <w:tr w:rsidR="00A60E7F" w:rsidRPr="008E28A1" w14:paraId="2E19A2A5" w14:textId="77777777" w:rsidTr="00FE1C02">
        <w:tc>
          <w:tcPr>
            <w:tcW w:w="9060" w:type="dxa"/>
            <w:tcBorders>
              <w:bottom w:val="single" w:sz="12" w:space="0" w:color="666666"/>
            </w:tcBorders>
          </w:tcPr>
          <w:p w14:paraId="24E22738" w14:textId="77777777" w:rsidR="00E17F09" w:rsidRPr="00E17F09" w:rsidRDefault="00E17F09" w:rsidP="00E17F09">
            <w:pPr>
              <w:spacing w:after="0" w:line="240" w:lineRule="auto"/>
              <w:jc w:val="center"/>
              <w:rPr>
                <w:rFonts w:cs="Calibri"/>
                <w:b/>
                <w:bCs/>
                <w:lang w:val="en-US"/>
              </w:rPr>
            </w:pPr>
            <w:r w:rsidRPr="00E17F09">
              <w:rPr>
                <w:rFonts w:cs="Calibri"/>
                <w:b/>
                <w:bCs/>
                <w:lang w:val="en-US"/>
              </w:rPr>
              <w:t>Aktualny stan wiedzy oraz znaczenie pracy doktorskiej / Current State of Knowledge and Significance of the Doctoral Dissertation</w:t>
            </w:r>
          </w:p>
          <w:p w14:paraId="13075E06" w14:textId="77777777" w:rsidR="00E17F09" w:rsidRPr="00FE1C02" w:rsidRDefault="00E17F09" w:rsidP="00FE1C02">
            <w:pPr>
              <w:spacing w:after="0" w:line="240" w:lineRule="auto"/>
              <w:jc w:val="both"/>
              <w:rPr>
                <w:rFonts w:cs="Calibri"/>
                <w:lang w:val="en-US"/>
              </w:rPr>
            </w:pPr>
            <w:r w:rsidRPr="00FE1C02">
              <w:rPr>
                <w:rFonts w:cs="Calibri"/>
                <w:i/>
                <w:iCs/>
                <w:lang w:val="en-US"/>
              </w:rPr>
              <w:t>(proszę o zwięzłe przedstawienie aktualnego stanu wiedzy w obszarze badań oraz uzasadnienie znaczenia podejmowanej problematyki naukowej / please provide a concise overview of the current state of knowledge in the research area and justify the significance of the research problem):</w:t>
            </w:r>
          </w:p>
          <w:p w14:paraId="5E9FA8BF" w14:textId="43F88860" w:rsidR="00426E6A" w:rsidRPr="002214FD" w:rsidRDefault="00426E6A" w:rsidP="002214FD">
            <w:pPr>
              <w:suppressAutoHyphens/>
              <w:spacing w:after="0" w:line="0" w:lineRule="atLeast"/>
              <w:jc w:val="center"/>
              <w:rPr>
                <w:rFonts w:eastAsia="Calibri" w:cs="Calibri"/>
                <w:b/>
                <w:bCs/>
                <w:iCs/>
                <w:lang w:val="en-US" w:eastAsia="hi-IN" w:bidi="hi-IN"/>
              </w:rPr>
            </w:pPr>
          </w:p>
        </w:tc>
      </w:tr>
      <w:tr w:rsidR="00A60E7F" w:rsidRPr="008E28A1" w14:paraId="7773BFF8" w14:textId="77777777" w:rsidTr="00FE1C02">
        <w:tc>
          <w:tcPr>
            <w:tcW w:w="9060" w:type="dxa"/>
          </w:tcPr>
          <w:p w14:paraId="28816611" w14:textId="77777777" w:rsidR="00A60E7F" w:rsidRDefault="00A60E7F" w:rsidP="002214FD">
            <w:pPr>
              <w:spacing w:after="0" w:line="240" w:lineRule="auto"/>
              <w:rPr>
                <w:rFonts w:cs="Calibri"/>
                <w:b/>
                <w:bCs/>
                <w:lang w:val="en-AU"/>
              </w:rPr>
            </w:pPr>
          </w:p>
          <w:p w14:paraId="1EC01C36" w14:textId="77777777" w:rsidR="00FE1C02" w:rsidRDefault="00FE1C02" w:rsidP="002214FD">
            <w:pPr>
              <w:spacing w:after="0" w:line="240" w:lineRule="auto"/>
              <w:rPr>
                <w:rFonts w:cs="Calibri"/>
                <w:b/>
                <w:bCs/>
                <w:lang w:val="en-AU"/>
              </w:rPr>
            </w:pPr>
          </w:p>
          <w:p w14:paraId="14ECE0B9" w14:textId="77777777" w:rsidR="00FE1C02" w:rsidRPr="002214FD" w:rsidRDefault="00FE1C02" w:rsidP="002214FD">
            <w:pPr>
              <w:spacing w:after="0" w:line="240" w:lineRule="auto"/>
              <w:rPr>
                <w:rFonts w:cs="Calibri"/>
                <w:b/>
                <w:bCs/>
                <w:lang w:val="en-AU"/>
              </w:rPr>
            </w:pPr>
          </w:p>
          <w:p w14:paraId="469C5B9F" w14:textId="77777777" w:rsidR="00A60E7F" w:rsidRPr="002214FD" w:rsidRDefault="00A60E7F" w:rsidP="002214FD">
            <w:pPr>
              <w:spacing w:after="0" w:line="240" w:lineRule="auto"/>
              <w:rPr>
                <w:rFonts w:cs="Calibri"/>
                <w:b/>
                <w:bCs/>
                <w:lang w:val="en-AU"/>
              </w:rPr>
            </w:pPr>
          </w:p>
        </w:tc>
      </w:tr>
      <w:tr w:rsidR="00A60E7F" w:rsidRPr="008E28A1" w14:paraId="1F7F83EC" w14:textId="77777777" w:rsidTr="00FE1C02">
        <w:tc>
          <w:tcPr>
            <w:tcW w:w="9060" w:type="dxa"/>
            <w:tcBorders>
              <w:bottom w:val="single" w:sz="12" w:space="0" w:color="666666"/>
            </w:tcBorders>
          </w:tcPr>
          <w:p w14:paraId="64CF1EBD" w14:textId="77777777" w:rsidR="00E17F09" w:rsidRPr="00E17F09" w:rsidRDefault="00E17F09" w:rsidP="00E17F09">
            <w:pPr>
              <w:pStyle w:val="Akapitzlist"/>
              <w:spacing w:after="0"/>
              <w:ind w:left="1080" w:hanging="1051"/>
              <w:jc w:val="center"/>
              <w:rPr>
                <w:rFonts w:cs="Calibri"/>
                <w:b/>
                <w:bCs/>
                <w:lang w:val="en-US"/>
              </w:rPr>
            </w:pPr>
            <w:r w:rsidRPr="00E17F09">
              <w:rPr>
                <w:rFonts w:cs="Calibri"/>
                <w:b/>
                <w:bCs/>
                <w:lang w:val="en-US"/>
              </w:rPr>
              <w:t>Szczegółowe cele i hipotezy badawcze / Specific Objectives and Research Hypotheses</w:t>
            </w:r>
          </w:p>
          <w:p w14:paraId="78DB3616" w14:textId="77777777" w:rsidR="00E17F09" w:rsidRPr="00FE1C02" w:rsidRDefault="00E17F09" w:rsidP="00FE1C02">
            <w:pPr>
              <w:pStyle w:val="Akapitzlist"/>
              <w:spacing w:after="0"/>
              <w:ind w:left="29"/>
              <w:jc w:val="both"/>
              <w:rPr>
                <w:rFonts w:cs="Calibri"/>
                <w:lang w:val="en-US"/>
              </w:rPr>
            </w:pPr>
            <w:r w:rsidRPr="00FE1C02">
              <w:rPr>
                <w:rFonts w:cs="Calibri"/>
                <w:i/>
                <w:iCs/>
                <w:lang w:val="en-US"/>
              </w:rPr>
              <w:t>(proszę o wskazanie szczegółowych celów badawczych oraz powiązanych z nimi hipotez; cele powinny precyzować zakres planowanych badań, a hipotezy powinny być sformułowane w sposób możliwy do weryfikacji eksperymentalnej lub analitycznej / please indicate the specific research objectives and the corresponding hypotheses; the objectives should define the scope of the planned research, and the hypotheses should be formulated in a manner that allows for experimental or analytical verification):</w:t>
            </w:r>
          </w:p>
          <w:p w14:paraId="5623339A" w14:textId="2A85248C" w:rsidR="00A60E7F" w:rsidRPr="002214FD" w:rsidRDefault="00A60E7F" w:rsidP="002214FD">
            <w:pPr>
              <w:suppressAutoHyphens/>
              <w:spacing w:after="0" w:line="0" w:lineRule="atLeast"/>
              <w:jc w:val="center"/>
              <w:rPr>
                <w:rFonts w:eastAsia="Calibri" w:cs="Calibri"/>
                <w:b/>
                <w:bCs/>
                <w:iCs/>
                <w:lang w:val="en-AU" w:eastAsia="hi-IN" w:bidi="hi-IN"/>
              </w:rPr>
            </w:pPr>
          </w:p>
        </w:tc>
      </w:tr>
      <w:tr w:rsidR="00A60E7F" w:rsidRPr="008E28A1" w14:paraId="18B3E415" w14:textId="77777777" w:rsidTr="00FE1C02">
        <w:tc>
          <w:tcPr>
            <w:tcW w:w="9060" w:type="dxa"/>
          </w:tcPr>
          <w:p w14:paraId="79F4BA90" w14:textId="77777777" w:rsidR="00A60E7F" w:rsidRPr="002214FD" w:rsidRDefault="00A60E7F" w:rsidP="002214FD">
            <w:pPr>
              <w:spacing w:after="0" w:line="240" w:lineRule="auto"/>
              <w:rPr>
                <w:rFonts w:cs="Calibri"/>
                <w:b/>
                <w:bCs/>
                <w:lang w:val="en-AU"/>
              </w:rPr>
            </w:pPr>
          </w:p>
          <w:p w14:paraId="3CA6319B" w14:textId="77777777" w:rsidR="00A60E7F" w:rsidRPr="002214FD" w:rsidRDefault="00A60E7F" w:rsidP="002214FD">
            <w:pPr>
              <w:spacing w:after="0" w:line="240" w:lineRule="auto"/>
              <w:rPr>
                <w:rFonts w:cs="Calibri"/>
                <w:b/>
                <w:bCs/>
                <w:lang w:val="en-AU"/>
              </w:rPr>
            </w:pPr>
          </w:p>
          <w:p w14:paraId="4EC9D48F" w14:textId="77777777" w:rsidR="00A60E7F" w:rsidRPr="002214FD" w:rsidRDefault="00A60E7F" w:rsidP="002214FD">
            <w:pPr>
              <w:spacing w:after="0" w:line="240" w:lineRule="auto"/>
              <w:rPr>
                <w:rFonts w:cs="Calibri"/>
                <w:b/>
                <w:bCs/>
                <w:lang w:val="en-AU"/>
              </w:rPr>
            </w:pPr>
          </w:p>
          <w:p w14:paraId="2FEC5634" w14:textId="77777777" w:rsidR="00A60E7F" w:rsidRPr="002214FD" w:rsidRDefault="00A60E7F" w:rsidP="002214FD">
            <w:pPr>
              <w:spacing w:after="0" w:line="240" w:lineRule="auto"/>
              <w:rPr>
                <w:rFonts w:cs="Calibri"/>
                <w:b/>
                <w:bCs/>
                <w:lang w:val="en-AU"/>
              </w:rPr>
            </w:pPr>
          </w:p>
        </w:tc>
      </w:tr>
      <w:tr w:rsidR="00A60E7F" w:rsidRPr="008E28A1" w14:paraId="5F98CB02" w14:textId="77777777" w:rsidTr="00FE1C02">
        <w:tc>
          <w:tcPr>
            <w:tcW w:w="9060" w:type="dxa"/>
            <w:tcBorders>
              <w:bottom w:val="single" w:sz="12" w:space="0" w:color="666666"/>
            </w:tcBorders>
          </w:tcPr>
          <w:p w14:paraId="3C838145" w14:textId="77777777" w:rsidR="00E17F09" w:rsidRPr="00E17F09" w:rsidRDefault="00E17F09" w:rsidP="00E17F09">
            <w:pPr>
              <w:spacing w:after="0" w:line="240" w:lineRule="auto"/>
              <w:jc w:val="center"/>
              <w:rPr>
                <w:rFonts w:cs="Calibri"/>
                <w:b/>
                <w:bCs/>
              </w:rPr>
            </w:pPr>
            <w:bookmarkStart w:id="5" w:name="_Hlk131769407"/>
            <w:r w:rsidRPr="00E17F09">
              <w:rPr>
                <w:rFonts w:cs="Calibri"/>
                <w:b/>
                <w:bCs/>
              </w:rPr>
              <w:t>Sposób realizacji pracy doktorskiej z uwzględnieniem metod badawczych</w:t>
            </w:r>
          </w:p>
          <w:p w14:paraId="1C031986" w14:textId="77777777" w:rsidR="00E17F09" w:rsidRPr="00E17F09" w:rsidRDefault="00E17F09" w:rsidP="00E17F09">
            <w:pPr>
              <w:spacing w:after="0" w:line="240" w:lineRule="auto"/>
              <w:jc w:val="center"/>
              <w:rPr>
                <w:rFonts w:cs="Calibri"/>
                <w:b/>
                <w:bCs/>
                <w:lang w:val="en-US"/>
              </w:rPr>
            </w:pPr>
            <w:r w:rsidRPr="00E17F09">
              <w:rPr>
                <w:rFonts w:cs="Calibri"/>
                <w:b/>
                <w:bCs/>
                <w:lang w:val="en-US"/>
              </w:rPr>
              <w:t>Description of the Doctoral Dissertation Research Plan, including Research Methods</w:t>
            </w:r>
          </w:p>
          <w:p w14:paraId="3DF6DAE8" w14:textId="17A0C43F" w:rsidR="00E17F09" w:rsidRPr="00FE1C02" w:rsidRDefault="00E17F09" w:rsidP="00FE1C02">
            <w:pPr>
              <w:spacing w:after="0" w:line="240" w:lineRule="auto"/>
              <w:jc w:val="both"/>
              <w:rPr>
                <w:rFonts w:cs="Calibri"/>
                <w:lang w:val="en-US"/>
              </w:rPr>
            </w:pPr>
            <w:r w:rsidRPr="00FE1C02">
              <w:rPr>
                <w:rFonts w:cs="Calibri"/>
                <w:i/>
                <w:iCs/>
                <w:lang w:val="en-US"/>
              </w:rPr>
              <w:t>(proszę o opis sposobu realizacji pracy doktorskiej, obejmujący główne etapy badań oraz stosowane metody badawcze; należy wskazać kluczowe podejścia metodologiczne, techniki eksperymentalne lub analityczne</w:t>
            </w:r>
            <w:r w:rsidR="007048DD">
              <w:rPr>
                <w:rFonts w:cs="Calibri"/>
                <w:i/>
                <w:iCs/>
                <w:lang w:val="en-US"/>
              </w:rPr>
              <w:t>,</w:t>
            </w:r>
            <w:r w:rsidRPr="00FE1C02">
              <w:rPr>
                <w:rFonts w:cs="Calibri"/>
                <w:i/>
                <w:iCs/>
                <w:lang w:val="en-US"/>
              </w:rPr>
              <w:t xml:space="preserve"> oraz uzasadnić ich dobór w odniesieniu do celów pracy / please describe the approach to conducting the doctoral dissertation, including the main stages of the research and the methods applied; please indicate the key methodological approaches, experimental or analytical techniques, and justify their selection in relation to the research objectives):</w:t>
            </w:r>
          </w:p>
          <w:p w14:paraId="3A5164E7" w14:textId="041E42B0" w:rsidR="00A60E7F" w:rsidRPr="002214FD" w:rsidRDefault="00A60E7F" w:rsidP="002214FD">
            <w:pPr>
              <w:spacing w:after="0" w:line="240" w:lineRule="auto"/>
              <w:jc w:val="center"/>
              <w:rPr>
                <w:rFonts w:cs="Calibri"/>
                <w:b/>
                <w:bCs/>
                <w:iCs/>
                <w:lang w:val="en-AU"/>
              </w:rPr>
            </w:pPr>
          </w:p>
        </w:tc>
      </w:tr>
      <w:tr w:rsidR="00A60E7F" w:rsidRPr="008E28A1" w14:paraId="7F50729D" w14:textId="77777777" w:rsidTr="00FE1C02">
        <w:tc>
          <w:tcPr>
            <w:tcW w:w="9060" w:type="dxa"/>
          </w:tcPr>
          <w:p w14:paraId="03B0E472" w14:textId="77777777" w:rsidR="00A60E7F" w:rsidRPr="002214FD" w:rsidRDefault="00A60E7F" w:rsidP="002214FD">
            <w:pPr>
              <w:spacing w:after="0" w:line="240" w:lineRule="auto"/>
              <w:rPr>
                <w:rFonts w:cs="Calibri"/>
                <w:b/>
                <w:bCs/>
                <w:lang w:val="en-US"/>
              </w:rPr>
            </w:pPr>
          </w:p>
          <w:p w14:paraId="34389F4A" w14:textId="77777777" w:rsidR="00A60E7F" w:rsidRPr="002214FD" w:rsidRDefault="00A60E7F" w:rsidP="002214FD">
            <w:pPr>
              <w:spacing w:after="0" w:line="240" w:lineRule="auto"/>
              <w:rPr>
                <w:rFonts w:cs="Calibri"/>
                <w:b/>
                <w:bCs/>
                <w:lang w:val="en-US"/>
              </w:rPr>
            </w:pPr>
          </w:p>
          <w:p w14:paraId="6D054C63" w14:textId="77777777" w:rsidR="00A60E7F" w:rsidRPr="002214FD" w:rsidRDefault="00A60E7F" w:rsidP="002214FD">
            <w:pPr>
              <w:spacing w:after="0" w:line="240" w:lineRule="auto"/>
              <w:rPr>
                <w:rFonts w:cs="Calibri"/>
                <w:b/>
                <w:bCs/>
                <w:lang w:val="en-US"/>
              </w:rPr>
            </w:pPr>
          </w:p>
        </w:tc>
      </w:tr>
      <w:bookmarkEnd w:id="5"/>
      <w:tr w:rsidR="001C719F" w:rsidRPr="008E28A1" w14:paraId="6B28971C" w14:textId="77777777" w:rsidTr="0711E059">
        <w:tc>
          <w:tcPr>
            <w:tcW w:w="9062" w:type="dxa"/>
            <w:tcBorders>
              <w:bottom w:val="single" w:sz="12" w:space="0" w:color="666666"/>
            </w:tcBorders>
          </w:tcPr>
          <w:p w14:paraId="49A81EED" w14:textId="77777777" w:rsidR="00E17F09" w:rsidRPr="00E17F09" w:rsidRDefault="00E17F09" w:rsidP="00E17F09">
            <w:pPr>
              <w:spacing w:after="0" w:line="240" w:lineRule="auto"/>
              <w:jc w:val="center"/>
              <w:rPr>
                <w:rFonts w:cs="Calibri"/>
                <w:b/>
                <w:bCs/>
              </w:rPr>
            </w:pPr>
            <w:r w:rsidRPr="00E17F09">
              <w:rPr>
                <w:rFonts w:cs="Calibri"/>
                <w:b/>
                <w:bCs/>
              </w:rPr>
              <w:lastRenderedPageBreak/>
              <w:t>Planowany harmonogram zadań badawczych (diagram Gantta)</w:t>
            </w:r>
          </w:p>
          <w:p w14:paraId="51B74FED" w14:textId="77777777" w:rsidR="00E17F09" w:rsidRPr="00E17F09" w:rsidRDefault="00E17F09" w:rsidP="00E17F09">
            <w:pPr>
              <w:spacing w:after="0" w:line="240" w:lineRule="auto"/>
              <w:jc w:val="center"/>
              <w:rPr>
                <w:rFonts w:cs="Calibri"/>
                <w:b/>
                <w:bCs/>
                <w:lang w:val="en-US"/>
              </w:rPr>
            </w:pPr>
            <w:r w:rsidRPr="00E17F09">
              <w:rPr>
                <w:rFonts w:cs="Calibri"/>
                <w:b/>
                <w:bCs/>
                <w:lang w:val="en-US"/>
              </w:rPr>
              <w:t>Planned Schedule of Research Tasks (Gantt Chart)</w:t>
            </w:r>
          </w:p>
          <w:p w14:paraId="00820B2C" w14:textId="77777777" w:rsidR="00E17F09" w:rsidRPr="00FE1C02" w:rsidRDefault="00E17F09" w:rsidP="00FE1C02">
            <w:pPr>
              <w:spacing w:after="0" w:line="240" w:lineRule="auto"/>
              <w:jc w:val="both"/>
              <w:rPr>
                <w:rFonts w:cs="Calibri"/>
                <w:lang w:val="en-US"/>
              </w:rPr>
            </w:pPr>
            <w:r w:rsidRPr="00FE1C02">
              <w:rPr>
                <w:rFonts w:cs="Calibri"/>
                <w:i/>
                <w:iCs/>
                <w:lang w:val="en-US"/>
              </w:rPr>
              <w:t>(proszę o przedstawienie planowanego harmonogramu realizacji pracy doktorskiej w formie diagramu Gantta; harmonogram powinien obejmować kluczowe etapy badań, kamienie milowe oraz przewidywane terminy ich realizacji / please present the planned schedule for the doctoral dissertation in the form of a Gantt chart; the schedule should include the key research stages, milestones, and the expected timelines for their completion):</w:t>
            </w:r>
          </w:p>
          <w:p w14:paraId="4B75396B" w14:textId="0E428A37" w:rsidR="001C719F" w:rsidRPr="002214FD" w:rsidRDefault="001C719F" w:rsidP="0711E059">
            <w:pPr>
              <w:spacing w:after="0" w:line="240" w:lineRule="auto"/>
              <w:jc w:val="center"/>
              <w:rPr>
                <w:rFonts w:cs="Calibri"/>
                <w:b/>
                <w:bCs/>
                <w:lang w:val="en-AU"/>
              </w:rPr>
            </w:pPr>
          </w:p>
        </w:tc>
      </w:tr>
      <w:tr w:rsidR="001C719F" w:rsidRPr="008E28A1" w14:paraId="2C376686" w14:textId="77777777" w:rsidTr="0711E059">
        <w:tc>
          <w:tcPr>
            <w:tcW w:w="9062" w:type="dxa"/>
          </w:tcPr>
          <w:p w14:paraId="0F39F3D4" w14:textId="77777777" w:rsidR="001C719F" w:rsidRPr="002214FD" w:rsidRDefault="001C719F" w:rsidP="002214FD">
            <w:pPr>
              <w:spacing w:after="0" w:line="240" w:lineRule="auto"/>
              <w:rPr>
                <w:rFonts w:cs="Calibri"/>
                <w:b/>
                <w:bCs/>
                <w:lang w:val="en-AU"/>
              </w:rPr>
            </w:pPr>
          </w:p>
          <w:p w14:paraId="3D4BB9CC" w14:textId="77777777" w:rsidR="001C719F" w:rsidRPr="002214FD" w:rsidRDefault="001C719F" w:rsidP="002214FD">
            <w:pPr>
              <w:spacing w:after="0" w:line="240" w:lineRule="auto"/>
              <w:rPr>
                <w:rFonts w:cs="Calibri"/>
                <w:b/>
                <w:bCs/>
                <w:lang w:val="en-AU"/>
              </w:rPr>
            </w:pPr>
          </w:p>
          <w:p w14:paraId="1D23A047" w14:textId="77777777" w:rsidR="001C719F" w:rsidRPr="002214FD" w:rsidRDefault="001C719F" w:rsidP="002214FD">
            <w:pPr>
              <w:spacing w:after="0" w:line="240" w:lineRule="auto"/>
              <w:rPr>
                <w:rFonts w:cs="Calibri"/>
                <w:b/>
                <w:bCs/>
                <w:lang w:val="en-AU"/>
              </w:rPr>
            </w:pPr>
          </w:p>
          <w:p w14:paraId="7AC87D1C" w14:textId="77777777" w:rsidR="001C719F" w:rsidRPr="002214FD" w:rsidRDefault="001C719F" w:rsidP="002214FD">
            <w:pPr>
              <w:spacing w:after="0" w:line="240" w:lineRule="auto"/>
              <w:rPr>
                <w:rFonts w:cs="Calibri"/>
                <w:b/>
                <w:bCs/>
                <w:lang w:val="en-AU"/>
              </w:rPr>
            </w:pPr>
          </w:p>
          <w:p w14:paraId="787499A6" w14:textId="77777777" w:rsidR="001C719F" w:rsidRPr="002214FD" w:rsidRDefault="001C719F" w:rsidP="002214FD">
            <w:pPr>
              <w:spacing w:after="0" w:line="240" w:lineRule="auto"/>
              <w:rPr>
                <w:rFonts w:cs="Calibri"/>
                <w:b/>
                <w:bCs/>
                <w:lang w:val="en-AU"/>
              </w:rPr>
            </w:pPr>
          </w:p>
        </w:tc>
      </w:tr>
    </w:tbl>
    <w:p w14:paraId="6464E7D6" w14:textId="77777777" w:rsidR="00C471F7" w:rsidRPr="00796360" w:rsidRDefault="00C471F7">
      <w:pPr>
        <w:rPr>
          <w:rFonts w:cs="Calibri"/>
          <w:b/>
          <w:lang w:val="en-AU"/>
        </w:rPr>
      </w:pPr>
    </w:p>
    <w:p w14:paraId="0E1EEFB0" w14:textId="77777777" w:rsidR="00A034B8" w:rsidRPr="00796360" w:rsidRDefault="00A034B8" w:rsidP="00A034B8">
      <w:pPr>
        <w:pStyle w:val="Akapitzlist"/>
        <w:rPr>
          <w:rFonts w:cs="Calibri"/>
          <w:b/>
          <w:lang w:val="en-AU"/>
        </w:rPr>
      </w:pPr>
      <w:r w:rsidRPr="00796360">
        <w:rPr>
          <w:rFonts w:cs="Calibri"/>
          <w:b/>
          <w:lang w:val="en-AU"/>
        </w:rPr>
        <w:br w:type="page"/>
      </w:r>
    </w:p>
    <w:p w14:paraId="53DDD87A" w14:textId="77777777" w:rsidR="00C54ADE" w:rsidRPr="00796360" w:rsidRDefault="007741D4" w:rsidP="00A034B8">
      <w:pPr>
        <w:pStyle w:val="Akapitzlist"/>
        <w:numPr>
          <w:ilvl w:val="0"/>
          <w:numId w:val="16"/>
        </w:numPr>
        <w:rPr>
          <w:rFonts w:cs="Calibri"/>
          <w:b/>
        </w:rPr>
      </w:pPr>
      <w:r w:rsidRPr="00796360">
        <w:rPr>
          <w:rFonts w:cs="Calibri"/>
          <w:b/>
        </w:rPr>
        <w:lastRenderedPageBreak/>
        <w:t>Planowane z</w:t>
      </w:r>
      <w:r w:rsidR="005C44BD" w:rsidRPr="00796360">
        <w:rPr>
          <w:rFonts w:cs="Calibri"/>
          <w:b/>
        </w:rPr>
        <w:t xml:space="preserve">adania </w:t>
      </w:r>
      <w:r w:rsidRPr="00796360">
        <w:rPr>
          <w:rFonts w:cs="Calibri"/>
          <w:b/>
        </w:rPr>
        <w:t xml:space="preserve">badawcze </w:t>
      </w:r>
      <w:r w:rsidR="00BC0844" w:rsidRPr="00796360">
        <w:rPr>
          <w:rFonts w:cs="Calibri"/>
          <w:b/>
        </w:rPr>
        <w:t xml:space="preserve">realizowane w ramach </w:t>
      </w:r>
      <w:r w:rsidRPr="00796360">
        <w:rPr>
          <w:rFonts w:cs="Calibri"/>
          <w:b/>
        </w:rPr>
        <w:t>pracy doktorskiej</w:t>
      </w:r>
    </w:p>
    <w:p w14:paraId="00C69A3D" w14:textId="77777777" w:rsidR="00426E6A" w:rsidRPr="00796360" w:rsidRDefault="00426E6A" w:rsidP="00426E6A">
      <w:pPr>
        <w:pStyle w:val="Akapitzlist"/>
        <w:rPr>
          <w:rFonts w:cs="Calibri"/>
          <w:b/>
          <w:iCs/>
          <w:lang w:val="en-AU"/>
        </w:rPr>
      </w:pPr>
      <w:r w:rsidRPr="00796360">
        <w:rPr>
          <w:rFonts w:cs="Calibri"/>
          <w:b/>
          <w:iCs/>
          <w:lang w:val="en-US"/>
        </w:rPr>
        <w:t>Planned Doctoral Research Tasks to Be Implemented</w:t>
      </w:r>
    </w:p>
    <w:tbl>
      <w:tblPr>
        <w:tblW w:w="9366"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4A0" w:firstRow="1" w:lastRow="0" w:firstColumn="1" w:lastColumn="0" w:noHBand="0" w:noVBand="1"/>
      </w:tblPr>
      <w:tblGrid>
        <w:gridCol w:w="939"/>
        <w:gridCol w:w="5438"/>
        <w:gridCol w:w="1545"/>
        <w:gridCol w:w="1444"/>
      </w:tblGrid>
      <w:tr w:rsidR="00FA7AF2" w:rsidRPr="008E28A1" w14:paraId="28007B59" w14:textId="77777777" w:rsidTr="00FE1C02">
        <w:trPr>
          <w:trHeight w:val="1486"/>
        </w:trPr>
        <w:tc>
          <w:tcPr>
            <w:tcW w:w="870" w:type="dxa"/>
            <w:tcBorders>
              <w:bottom w:val="single" w:sz="12" w:space="0" w:color="666666"/>
            </w:tcBorders>
          </w:tcPr>
          <w:p w14:paraId="5E17C86F" w14:textId="77777777" w:rsidR="00FA7AF2" w:rsidRPr="002214FD" w:rsidRDefault="00FA7AF2" w:rsidP="002214FD">
            <w:pPr>
              <w:spacing w:after="0" w:line="240" w:lineRule="auto"/>
              <w:rPr>
                <w:rFonts w:cs="Calibri"/>
                <w:b/>
                <w:bCs/>
              </w:rPr>
            </w:pPr>
            <w:r w:rsidRPr="002214FD">
              <w:rPr>
                <w:rFonts w:cs="Calibri"/>
                <w:b/>
                <w:bCs/>
              </w:rPr>
              <w:t>Numer zadania</w:t>
            </w:r>
          </w:p>
          <w:p w14:paraId="517145F5" w14:textId="77777777" w:rsidR="00FA7AF2" w:rsidRPr="002214FD" w:rsidRDefault="00FA7AF2" w:rsidP="002214FD">
            <w:pPr>
              <w:spacing w:after="0" w:line="240" w:lineRule="auto"/>
              <w:rPr>
                <w:rFonts w:cs="Calibri"/>
                <w:b/>
                <w:bCs/>
              </w:rPr>
            </w:pPr>
          </w:p>
          <w:p w14:paraId="0195A212" w14:textId="1876DF1B" w:rsidR="00FA7AF2" w:rsidRPr="002214FD" w:rsidRDefault="00FA7AF2" w:rsidP="002214FD">
            <w:pPr>
              <w:spacing w:after="0" w:line="240" w:lineRule="auto"/>
              <w:rPr>
                <w:rFonts w:cs="Calibri"/>
                <w:b/>
                <w:bCs/>
                <w:iCs/>
              </w:rPr>
            </w:pPr>
            <w:r w:rsidRPr="002214FD">
              <w:rPr>
                <w:rFonts w:cs="Calibri"/>
                <w:b/>
                <w:bCs/>
                <w:iCs/>
                <w:lang w:val="en-US"/>
              </w:rPr>
              <w:t>Tasks number</w:t>
            </w:r>
          </w:p>
          <w:p w14:paraId="64774CC0" w14:textId="77777777" w:rsidR="00FA7AF2" w:rsidRPr="002214FD" w:rsidRDefault="00FA7AF2" w:rsidP="002214FD">
            <w:pPr>
              <w:spacing w:after="0" w:line="240" w:lineRule="auto"/>
              <w:rPr>
                <w:rFonts w:cs="Calibri"/>
                <w:b/>
                <w:bCs/>
              </w:rPr>
            </w:pPr>
          </w:p>
        </w:tc>
        <w:tc>
          <w:tcPr>
            <w:tcW w:w="5916" w:type="dxa"/>
            <w:tcBorders>
              <w:bottom w:val="single" w:sz="12" w:space="0" w:color="666666"/>
            </w:tcBorders>
          </w:tcPr>
          <w:p w14:paraId="4FC85524" w14:textId="77777777" w:rsidR="00FA7AF2" w:rsidRPr="002214FD" w:rsidRDefault="00FA7AF2" w:rsidP="002214FD">
            <w:pPr>
              <w:spacing w:after="0" w:line="240" w:lineRule="auto"/>
              <w:jc w:val="center"/>
              <w:rPr>
                <w:rFonts w:cs="Calibri"/>
                <w:b/>
                <w:bCs/>
              </w:rPr>
            </w:pPr>
            <w:r w:rsidRPr="002214FD">
              <w:rPr>
                <w:rFonts w:cs="Calibri"/>
                <w:b/>
                <w:bCs/>
              </w:rPr>
              <w:t xml:space="preserve">NAZWA ZADANIA BADAWCZEGO </w:t>
            </w:r>
          </w:p>
          <w:p w14:paraId="537720E4" w14:textId="50E5482A" w:rsidR="00FA7AF2" w:rsidRPr="001B0D7A" w:rsidRDefault="00FA7AF2" w:rsidP="002214FD">
            <w:pPr>
              <w:spacing w:after="0" w:line="240" w:lineRule="auto"/>
              <w:jc w:val="center"/>
              <w:rPr>
                <w:rFonts w:cs="Calibri"/>
                <w:b/>
                <w:bCs/>
                <w:sz w:val="20"/>
                <w:szCs w:val="20"/>
              </w:rPr>
            </w:pPr>
            <w:r w:rsidRPr="001B0D7A">
              <w:rPr>
                <w:rFonts w:cs="Calibri"/>
                <w:b/>
                <w:bCs/>
                <w:sz w:val="20"/>
                <w:szCs w:val="20"/>
              </w:rPr>
              <w:t>UWAGA: zadaniem badawczym nie jest udział w konferencji, przygotowanie publikacji itp.</w:t>
            </w:r>
          </w:p>
          <w:p w14:paraId="1C35AA5D" w14:textId="77777777" w:rsidR="00FA7AF2" w:rsidRPr="002214FD" w:rsidRDefault="00FA7AF2" w:rsidP="002214FD">
            <w:pPr>
              <w:suppressAutoHyphens/>
              <w:spacing w:after="0" w:line="0" w:lineRule="atLeast"/>
              <w:jc w:val="center"/>
              <w:rPr>
                <w:rFonts w:eastAsia="Calibri" w:cs="Calibri"/>
                <w:b/>
                <w:bCs/>
                <w:iCs/>
                <w:w w:val="99"/>
                <w:lang w:val="en-US" w:eastAsia="hi-IN" w:bidi="hi-IN"/>
              </w:rPr>
            </w:pPr>
            <w:r w:rsidRPr="002214FD">
              <w:rPr>
                <w:rFonts w:eastAsia="Calibri" w:cs="Calibri"/>
                <w:b/>
                <w:bCs/>
                <w:iCs/>
                <w:w w:val="99"/>
                <w:lang w:val="en-US" w:eastAsia="hi-IN" w:bidi="hi-IN"/>
              </w:rPr>
              <w:t>NAME OF RESEARCH TASK</w:t>
            </w:r>
          </w:p>
          <w:p w14:paraId="51D57BF7" w14:textId="77777777" w:rsidR="00FA7AF2" w:rsidRPr="002214FD" w:rsidRDefault="00FA7AF2" w:rsidP="002214FD">
            <w:pPr>
              <w:spacing w:after="0" w:line="240" w:lineRule="auto"/>
              <w:jc w:val="center"/>
              <w:rPr>
                <w:rFonts w:cs="Calibri"/>
                <w:b/>
                <w:bCs/>
                <w:lang w:val="en-AU"/>
              </w:rPr>
            </w:pPr>
            <w:r w:rsidRPr="001B0D7A">
              <w:rPr>
                <w:rFonts w:eastAsia="Calibri" w:cs="Calibri"/>
                <w:b/>
                <w:bCs/>
                <w:iCs/>
                <w:w w:val="99"/>
                <w:sz w:val="20"/>
                <w:szCs w:val="20"/>
                <w:lang w:val="en-US" w:eastAsia="hi-IN" w:bidi="hi-IN"/>
              </w:rPr>
              <w:t>NOTE: participation in a conference or preparing a publication, etc., does not constitute a research task</w:t>
            </w:r>
          </w:p>
        </w:tc>
        <w:tc>
          <w:tcPr>
            <w:tcW w:w="1242" w:type="dxa"/>
            <w:tcBorders>
              <w:bottom w:val="single" w:sz="12" w:space="0" w:color="666666"/>
            </w:tcBorders>
          </w:tcPr>
          <w:p w14:paraId="5BE4528B" w14:textId="77777777" w:rsidR="00FA7AF2" w:rsidRDefault="00FA7AF2" w:rsidP="002214FD">
            <w:pPr>
              <w:spacing w:after="0" w:line="240" w:lineRule="auto"/>
              <w:jc w:val="center"/>
              <w:rPr>
                <w:rFonts w:cs="Calibri"/>
                <w:b/>
                <w:bCs/>
              </w:rPr>
            </w:pPr>
            <w:r w:rsidRPr="00FA7AF2">
              <w:rPr>
                <w:rFonts w:cs="Calibri"/>
                <w:b/>
                <w:bCs/>
              </w:rPr>
              <w:t>Przewidywany czas realizacji</w:t>
            </w:r>
          </w:p>
          <w:p w14:paraId="48693153" w14:textId="0E612C82" w:rsidR="00FA7AF2" w:rsidRPr="002214FD" w:rsidRDefault="00FA7AF2" w:rsidP="002214FD">
            <w:pPr>
              <w:spacing w:after="0" w:line="240" w:lineRule="auto"/>
              <w:jc w:val="center"/>
              <w:rPr>
                <w:rFonts w:cs="Calibri"/>
                <w:b/>
                <w:bCs/>
                <w:lang w:val="en-AU"/>
              </w:rPr>
            </w:pPr>
            <w:r w:rsidRPr="00FA7AF2">
              <w:rPr>
                <w:rFonts w:cs="Calibri"/>
                <w:b/>
                <w:bCs/>
              </w:rPr>
              <w:t>Estimated completion time</w:t>
            </w:r>
          </w:p>
        </w:tc>
        <w:tc>
          <w:tcPr>
            <w:tcW w:w="1338" w:type="dxa"/>
            <w:tcBorders>
              <w:bottom w:val="single" w:sz="12" w:space="0" w:color="666666"/>
            </w:tcBorders>
          </w:tcPr>
          <w:p w14:paraId="060185D4" w14:textId="2D95018C" w:rsidR="00FA7AF2" w:rsidRPr="002214FD" w:rsidRDefault="00FA7AF2" w:rsidP="002214FD">
            <w:pPr>
              <w:spacing w:after="0" w:line="240" w:lineRule="auto"/>
              <w:jc w:val="center"/>
              <w:rPr>
                <w:rFonts w:cs="Calibri"/>
                <w:b/>
                <w:bCs/>
                <w:lang w:val="en-AU"/>
              </w:rPr>
            </w:pPr>
            <w:r w:rsidRPr="002214FD">
              <w:rPr>
                <w:rFonts w:cs="Calibri"/>
                <w:b/>
                <w:bCs/>
                <w:lang w:val="en-AU"/>
              </w:rPr>
              <w:t>Źródło finansowania</w:t>
            </w:r>
          </w:p>
          <w:p w14:paraId="0377DA5B" w14:textId="77777777" w:rsidR="00FA7AF2" w:rsidRPr="002214FD" w:rsidRDefault="00FA7AF2" w:rsidP="002214FD">
            <w:pPr>
              <w:spacing w:after="0" w:line="240" w:lineRule="auto"/>
              <w:jc w:val="center"/>
              <w:rPr>
                <w:rFonts w:cs="Calibri"/>
                <w:b/>
                <w:bCs/>
                <w:lang w:val="en-AU"/>
              </w:rPr>
            </w:pPr>
            <w:r w:rsidRPr="002214FD">
              <w:rPr>
                <w:rFonts w:cs="Calibri"/>
                <w:b/>
                <w:bCs/>
                <w:iCs/>
                <w:lang w:val="en-US"/>
              </w:rPr>
              <w:t>Source of Financing</w:t>
            </w:r>
          </w:p>
        </w:tc>
      </w:tr>
      <w:tr w:rsidR="00FA7AF2" w:rsidRPr="002214FD" w14:paraId="1EBED49B" w14:textId="77777777" w:rsidTr="00FE1C02">
        <w:trPr>
          <w:trHeight w:val="248"/>
        </w:trPr>
        <w:tc>
          <w:tcPr>
            <w:tcW w:w="870" w:type="dxa"/>
          </w:tcPr>
          <w:p w14:paraId="3588D834" w14:textId="77777777" w:rsidR="00FA7AF2" w:rsidRPr="002214FD" w:rsidRDefault="00FA7AF2" w:rsidP="002214FD">
            <w:pPr>
              <w:spacing w:after="0" w:line="240" w:lineRule="auto"/>
              <w:rPr>
                <w:rFonts w:cs="Calibri"/>
                <w:b/>
                <w:bCs/>
              </w:rPr>
            </w:pPr>
            <w:r w:rsidRPr="002214FD">
              <w:rPr>
                <w:rFonts w:cs="Calibri"/>
                <w:b/>
                <w:bCs/>
              </w:rPr>
              <w:t>1.</w:t>
            </w:r>
          </w:p>
        </w:tc>
        <w:tc>
          <w:tcPr>
            <w:tcW w:w="5916" w:type="dxa"/>
          </w:tcPr>
          <w:p w14:paraId="5DDB18AF" w14:textId="77777777" w:rsidR="00FA7AF2" w:rsidRPr="002214FD" w:rsidRDefault="00FA7AF2" w:rsidP="002214FD">
            <w:pPr>
              <w:spacing w:after="0" w:line="240" w:lineRule="auto"/>
              <w:rPr>
                <w:rFonts w:cs="Calibri"/>
              </w:rPr>
            </w:pPr>
          </w:p>
        </w:tc>
        <w:tc>
          <w:tcPr>
            <w:tcW w:w="1242" w:type="dxa"/>
          </w:tcPr>
          <w:p w14:paraId="464AA7F7" w14:textId="77777777" w:rsidR="00FA7AF2" w:rsidRPr="002214FD" w:rsidRDefault="00FA7AF2" w:rsidP="002214FD">
            <w:pPr>
              <w:spacing w:after="0" w:line="240" w:lineRule="auto"/>
              <w:rPr>
                <w:rFonts w:cs="Calibri"/>
              </w:rPr>
            </w:pPr>
          </w:p>
        </w:tc>
        <w:tc>
          <w:tcPr>
            <w:tcW w:w="1338" w:type="dxa"/>
          </w:tcPr>
          <w:p w14:paraId="394ECA97" w14:textId="0696125A" w:rsidR="00FA7AF2" w:rsidRPr="002214FD" w:rsidRDefault="00FA7AF2" w:rsidP="002214FD">
            <w:pPr>
              <w:spacing w:after="0" w:line="240" w:lineRule="auto"/>
              <w:rPr>
                <w:rFonts w:cs="Calibri"/>
              </w:rPr>
            </w:pPr>
          </w:p>
        </w:tc>
      </w:tr>
      <w:tr w:rsidR="00FA7AF2" w:rsidRPr="002214FD" w14:paraId="58573E2A" w14:textId="77777777" w:rsidTr="00FE1C02">
        <w:trPr>
          <w:trHeight w:val="248"/>
        </w:trPr>
        <w:tc>
          <w:tcPr>
            <w:tcW w:w="870" w:type="dxa"/>
          </w:tcPr>
          <w:p w14:paraId="19EEF84E" w14:textId="77777777" w:rsidR="00FA7AF2" w:rsidRPr="002214FD" w:rsidRDefault="00FA7AF2" w:rsidP="002214FD">
            <w:pPr>
              <w:spacing w:after="0" w:line="240" w:lineRule="auto"/>
              <w:rPr>
                <w:rFonts w:cs="Calibri"/>
                <w:b/>
                <w:bCs/>
              </w:rPr>
            </w:pPr>
            <w:r w:rsidRPr="002214FD">
              <w:rPr>
                <w:rFonts w:cs="Calibri"/>
                <w:b/>
                <w:bCs/>
              </w:rPr>
              <w:t>2.</w:t>
            </w:r>
          </w:p>
        </w:tc>
        <w:tc>
          <w:tcPr>
            <w:tcW w:w="5916" w:type="dxa"/>
          </w:tcPr>
          <w:p w14:paraId="7FB89270" w14:textId="77777777" w:rsidR="00FA7AF2" w:rsidRPr="002214FD" w:rsidRDefault="00FA7AF2" w:rsidP="002214FD">
            <w:pPr>
              <w:spacing w:after="0" w:line="240" w:lineRule="auto"/>
              <w:rPr>
                <w:rFonts w:cs="Calibri"/>
              </w:rPr>
            </w:pPr>
          </w:p>
        </w:tc>
        <w:tc>
          <w:tcPr>
            <w:tcW w:w="1242" w:type="dxa"/>
          </w:tcPr>
          <w:p w14:paraId="47F0B1FD" w14:textId="77777777" w:rsidR="00FA7AF2" w:rsidRPr="002214FD" w:rsidRDefault="00FA7AF2" w:rsidP="002214FD">
            <w:pPr>
              <w:spacing w:after="0" w:line="240" w:lineRule="auto"/>
              <w:rPr>
                <w:rFonts w:cs="Calibri"/>
              </w:rPr>
            </w:pPr>
          </w:p>
        </w:tc>
        <w:tc>
          <w:tcPr>
            <w:tcW w:w="1338" w:type="dxa"/>
          </w:tcPr>
          <w:p w14:paraId="66D6C52D" w14:textId="391A7B15" w:rsidR="00FA7AF2" w:rsidRPr="002214FD" w:rsidRDefault="00FA7AF2" w:rsidP="002214FD">
            <w:pPr>
              <w:spacing w:after="0" w:line="240" w:lineRule="auto"/>
              <w:rPr>
                <w:rFonts w:cs="Calibri"/>
              </w:rPr>
            </w:pPr>
          </w:p>
        </w:tc>
      </w:tr>
      <w:tr w:rsidR="00FA7AF2" w:rsidRPr="002214FD" w14:paraId="4EFACE34" w14:textId="77777777" w:rsidTr="00FE1C02">
        <w:trPr>
          <w:trHeight w:val="248"/>
        </w:trPr>
        <w:tc>
          <w:tcPr>
            <w:tcW w:w="870" w:type="dxa"/>
          </w:tcPr>
          <w:p w14:paraId="25F8C3E6" w14:textId="77777777" w:rsidR="00FA7AF2" w:rsidRPr="002214FD" w:rsidRDefault="00FA7AF2" w:rsidP="002214FD">
            <w:pPr>
              <w:spacing w:after="0" w:line="240" w:lineRule="auto"/>
              <w:rPr>
                <w:rFonts w:cs="Calibri"/>
                <w:b/>
                <w:bCs/>
              </w:rPr>
            </w:pPr>
            <w:r w:rsidRPr="002214FD">
              <w:rPr>
                <w:rFonts w:cs="Calibri"/>
                <w:b/>
                <w:bCs/>
              </w:rPr>
              <w:t>3.</w:t>
            </w:r>
          </w:p>
        </w:tc>
        <w:tc>
          <w:tcPr>
            <w:tcW w:w="5916" w:type="dxa"/>
          </w:tcPr>
          <w:p w14:paraId="538024F2" w14:textId="77777777" w:rsidR="00FA7AF2" w:rsidRPr="002214FD" w:rsidRDefault="00FA7AF2" w:rsidP="002214FD">
            <w:pPr>
              <w:spacing w:after="0" w:line="240" w:lineRule="auto"/>
              <w:rPr>
                <w:rFonts w:cs="Calibri"/>
              </w:rPr>
            </w:pPr>
          </w:p>
        </w:tc>
        <w:tc>
          <w:tcPr>
            <w:tcW w:w="1242" w:type="dxa"/>
          </w:tcPr>
          <w:p w14:paraId="451191F4" w14:textId="77777777" w:rsidR="00FA7AF2" w:rsidRPr="002214FD" w:rsidRDefault="00FA7AF2" w:rsidP="002214FD">
            <w:pPr>
              <w:spacing w:after="0" w:line="240" w:lineRule="auto"/>
              <w:rPr>
                <w:rFonts w:cs="Calibri"/>
              </w:rPr>
            </w:pPr>
          </w:p>
        </w:tc>
        <w:tc>
          <w:tcPr>
            <w:tcW w:w="1338" w:type="dxa"/>
          </w:tcPr>
          <w:p w14:paraId="7616424F" w14:textId="77E91D2F" w:rsidR="00FA7AF2" w:rsidRPr="002214FD" w:rsidRDefault="00FA7AF2" w:rsidP="002214FD">
            <w:pPr>
              <w:spacing w:after="0" w:line="240" w:lineRule="auto"/>
              <w:rPr>
                <w:rFonts w:cs="Calibri"/>
              </w:rPr>
            </w:pPr>
          </w:p>
        </w:tc>
      </w:tr>
      <w:tr w:rsidR="00FA7AF2" w:rsidRPr="002214FD" w14:paraId="5233D335" w14:textId="77777777" w:rsidTr="00FE1C02">
        <w:trPr>
          <w:trHeight w:val="248"/>
        </w:trPr>
        <w:tc>
          <w:tcPr>
            <w:tcW w:w="870" w:type="dxa"/>
          </w:tcPr>
          <w:p w14:paraId="06C58453" w14:textId="77777777" w:rsidR="00FA7AF2" w:rsidRPr="002214FD" w:rsidRDefault="00FA7AF2" w:rsidP="002214FD">
            <w:pPr>
              <w:spacing w:after="0" w:line="240" w:lineRule="auto"/>
              <w:rPr>
                <w:rFonts w:cs="Calibri"/>
                <w:b/>
                <w:bCs/>
              </w:rPr>
            </w:pPr>
            <w:r w:rsidRPr="002214FD">
              <w:rPr>
                <w:rFonts w:cs="Calibri"/>
                <w:b/>
                <w:bCs/>
              </w:rPr>
              <w:t>4.</w:t>
            </w:r>
          </w:p>
        </w:tc>
        <w:tc>
          <w:tcPr>
            <w:tcW w:w="5916" w:type="dxa"/>
          </w:tcPr>
          <w:p w14:paraId="6272190D" w14:textId="77777777" w:rsidR="00FA7AF2" w:rsidRPr="002214FD" w:rsidRDefault="00FA7AF2" w:rsidP="002214FD">
            <w:pPr>
              <w:spacing w:after="0" w:line="240" w:lineRule="auto"/>
              <w:rPr>
                <w:rFonts w:cs="Calibri"/>
              </w:rPr>
            </w:pPr>
          </w:p>
        </w:tc>
        <w:tc>
          <w:tcPr>
            <w:tcW w:w="1242" w:type="dxa"/>
          </w:tcPr>
          <w:p w14:paraId="348C9103" w14:textId="77777777" w:rsidR="00FA7AF2" w:rsidRPr="002214FD" w:rsidRDefault="00FA7AF2" w:rsidP="002214FD">
            <w:pPr>
              <w:spacing w:after="0" w:line="240" w:lineRule="auto"/>
              <w:rPr>
                <w:rFonts w:cs="Calibri"/>
              </w:rPr>
            </w:pPr>
          </w:p>
        </w:tc>
        <w:tc>
          <w:tcPr>
            <w:tcW w:w="1338" w:type="dxa"/>
          </w:tcPr>
          <w:p w14:paraId="4E37EAB4" w14:textId="4E191D79" w:rsidR="00FA7AF2" w:rsidRPr="002214FD" w:rsidRDefault="00FA7AF2" w:rsidP="002214FD">
            <w:pPr>
              <w:spacing w:after="0" w:line="240" w:lineRule="auto"/>
              <w:rPr>
                <w:rFonts w:cs="Calibri"/>
              </w:rPr>
            </w:pPr>
          </w:p>
        </w:tc>
      </w:tr>
      <w:tr w:rsidR="00FA7AF2" w:rsidRPr="002214FD" w14:paraId="315969E7" w14:textId="77777777" w:rsidTr="00FE1C02">
        <w:trPr>
          <w:trHeight w:val="255"/>
        </w:trPr>
        <w:tc>
          <w:tcPr>
            <w:tcW w:w="870" w:type="dxa"/>
          </w:tcPr>
          <w:p w14:paraId="293A6D99" w14:textId="77777777" w:rsidR="00FA7AF2" w:rsidRPr="002214FD" w:rsidRDefault="00FA7AF2" w:rsidP="002214FD">
            <w:pPr>
              <w:spacing w:after="0" w:line="240" w:lineRule="auto"/>
              <w:rPr>
                <w:rFonts w:cs="Calibri"/>
                <w:b/>
                <w:bCs/>
              </w:rPr>
            </w:pPr>
            <w:r w:rsidRPr="002214FD">
              <w:rPr>
                <w:rFonts w:cs="Calibri"/>
                <w:b/>
                <w:bCs/>
              </w:rPr>
              <w:t>5.</w:t>
            </w:r>
          </w:p>
        </w:tc>
        <w:tc>
          <w:tcPr>
            <w:tcW w:w="5916" w:type="dxa"/>
          </w:tcPr>
          <w:p w14:paraId="418B5C26" w14:textId="77777777" w:rsidR="00FA7AF2" w:rsidRPr="002214FD" w:rsidRDefault="00FA7AF2" w:rsidP="002214FD">
            <w:pPr>
              <w:spacing w:after="0" w:line="240" w:lineRule="auto"/>
              <w:rPr>
                <w:rFonts w:cs="Calibri"/>
              </w:rPr>
            </w:pPr>
          </w:p>
        </w:tc>
        <w:tc>
          <w:tcPr>
            <w:tcW w:w="1242" w:type="dxa"/>
          </w:tcPr>
          <w:p w14:paraId="1D3CD93A" w14:textId="77777777" w:rsidR="00FA7AF2" w:rsidRPr="002214FD" w:rsidRDefault="00FA7AF2" w:rsidP="002214FD">
            <w:pPr>
              <w:spacing w:after="0" w:line="240" w:lineRule="auto"/>
              <w:rPr>
                <w:rFonts w:cs="Calibri"/>
              </w:rPr>
            </w:pPr>
          </w:p>
        </w:tc>
        <w:tc>
          <w:tcPr>
            <w:tcW w:w="1338" w:type="dxa"/>
          </w:tcPr>
          <w:p w14:paraId="1A5B0848" w14:textId="0FA3E2B4" w:rsidR="00FA7AF2" w:rsidRPr="002214FD" w:rsidRDefault="00FA7AF2" w:rsidP="002214FD">
            <w:pPr>
              <w:spacing w:after="0" w:line="240" w:lineRule="auto"/>
              <w:rPr>
                <w:rFonts w:cs="Calibri"/>
              </w:rPr>
            </w:pPr>
          </w:p>
        </w:tc>
      </w:tr>
      <w:tr w:rsidR="00FA7AF2" w:rsidRPr="002214FD" w14:paraId="114469FE" w14:textId="77777777" w:rsidTr="00FE1C02">
        <w:trPr>
          <w:trHeight w:val="248"/>
        </w:trPr>
        <w:tc>
          <w:tcPr>
            <w:tcW w:w="870" w:type="dxa"/>
          </w:tcPr>
          <w:p w14:paraId="4E40A227" w14:textId="77777777" w:rsidR="00FA7AF2" w:rsidRPr="002214FD" w:rsidRDefault="00FA7AF2" w:rsidP="002214FD">
            <w:pPr>
              <w:spacing w:after="0" w:line="240" w:lineRule="auto"/>
              <w:rPr>
                <w:rFonts w:cs="Calibri"/>
                <w:b/>
                <w:bCs/>
              </w:rPr>
            </w:pPr>
            <w:r w:rsidRPr="002214FD">
              <w:rPr>
                <w:rFonts w:cs="Calibri"/>
                <w:b/>
                <w:bCs/>
              </w:rPr>
              <w:t>6.</w:t>
            </w:r>
          </w:p>
        </w:tc>
        <w:tc>
          <w:tcPr>
            <w:tcW w:w="5916" w:type="dxa"/>
          </w:tcPr>
          <w:p w14:paraId="209986D7" w14:textId="77777777" w:rsidR="00FA7AF2" w:rsidRPr="002214FD" w:rsidRDefault="00FA7AF2" w:rsidP="002214FD">
            <w:pPr>
              <w:spacing w:after="0" w:line="240" w:lineRule="auto"/>
              <w:rPr>
                <w:rFonts w:cs="Calibri"/>
              </w:rPr>
            </w:pPr>
          </w:p>
        </w:tc>
        <w:tc>
          <w:tcPr>
            <w:tcW w:w="1242" w:type="dxa"/>
          </w:tcPr>
          <w:p w14:paraId="6863EE64" w14:textId="77777777" w:rsidR="00FA7AF2" w:rsidRPr="002214FD" w:rsidRDefault="00FA7AF2" w:rsidP="002214FD">
            <w:pPr>
              <w:spacing w:after="0" w:line="240" w:lineRule="auto"/>
              <w:rPr>
                <w:rFonts w:cs="Calibri"/>
              </w:rPr>
            </w:pPr>
          </w:p>
        </w:tc>
        <w:tc>
          <w:tcPr>
            <w:tcW w:w="1338" w:type="dxa"/>
          </w:tcPr>
          <w:p w14:paraId="3CD6A353" w14:textId="426644A3" w:rsidR="00FA7AF2" w:rsidRPr="002214FD" w:rsidRDefault="00FA7AF2" w:rsidP="002214FD">
            <w:pPr>
              <w:spacing w:after="0" w:line="240" w:lineRule="auto"/>
              <w:rPr>
                <w:rFonts w:cs="Calibri"/>
              </w:rPr>
            </w:pPr>
          </w:p>
        </w:tc>
      </w:tr>
      <w:tr w:rsidR="00FA7AF2" w:rsidRPr="002214FD" w14:paraId="450589DC" w14:textId="77777777" w:rsidTr="00FE1C02">
        <w:trPr>
          <w:trHeight w:val="248"/>
        </w:trPr>
        <w:tc>
          <w:tcPr>
            <w:tcW w:w="870" w:type="dxa"/>
          </w:tcPr>
          <w:p w14:paraId="08A2E9A7" w14:textId="77777777" w:rsidR="00FA7AF2" w:rsidRPr="002214FD" w:rsidRDefault="00FA7AF2" w:rsidP="002214FD">
            <w:pPr>
              <w:spacing w:after="0" w:line="240" w:lineRule="auto"/>
              <w:rPr>
                <w:rFonts w:cs="Calibri"/>
                <w:b/>
                <w:bCs/>
              </w:rPr>
            </w:pPr>
            <w:r w:rsidRPr="002214FD">
              <w:rPr>
                <w:rFonts w:cs="Calibri"/>
                <w:b/>
                <w:bCs/>
              </w:rPr>
              <w:t>7.</w:t>
            </w:r>
          </w:p>
        </w:tc>
        <w:tc>
          <w:tcPr>
            <w:tcW w:w="5916" w:type="dxa"/>
          </w:tcPr>
          <w:p w14:paraId="6CEA5DDE" w14:textId="77777777" w:rsidR="00FA7AF2" w:rsidRPr="002214FD" w:rsidRDefault="00FA7AF2" w:rsidP="002214FD">
            <w:pPr>
              <w:spacing w:after="0" w:line="240" w:lineRule="auto"/>
              <w:rPr>
                <w:rFonts w:cs="Calibri"/>
              </w:rPr>
            </w:pPr>
          </w:p>
        </w:tc>
        <w:tc>
          <w:tcPr>
            <w:tcW w:w="1242" w:type="dxa"/>
          </w:tcPr>
          <w:p w14:paraId="65A41958" w14:textId="77777777" w:rsidR="00FA7AF2" w:rsidRPr="002214FD" w:rsidRDefault="00FA7AF2" w:rsidP="002214FD">
            <w:pPr>
              <w:spacing w:after="0" w:line="240" w:lineRule="auto"/>
              <w:rPr>
                <w:rFonts w:cs="Calibri"/>
              </w:rPr>
            </w:pPr>
          </w:p>
        </w:tc>
        <w:tc>
          <w:tcPr>
            <w:tcW w:w="1338" w:type="dxa"/>
          </w:tcPr>
          <w:p w14:paraId="7620024F" w14:textId="5CBD4F9D" w:rsidR="00FA7AF2" w:rsidRPr="002214FD" w:rsidRDefault="00FA7AF2" w:rsidP="002214FD">
            <w:pPr>
              <w:spacing w:after="0" w:line="240" w:lineRule="auto"/>
              <w:rPr>
                <w:rFonts w:cs="Calibri"/>
              </w:rPr>
            </w:pPr>
          </w:p>
        </w:tc>
      </w:tr>
      <w:tr w:rsidR="00FA7AF2" w:rsidRPr="002214FD" w14:paraId="03C9D346" w14:textId="77777777" w:rsidTr="00FE1C02">
        <w:trPr>
          <w:trHeight w:val="248"/>
        </w:trPr>
        <w:tc>
          <w:tcPr>
            <w:tcW w:w="870" w:type="dxa"/>
          </w:tcPr>
          <w:p w14:paraId="00868BD3" w14:textId="77777777" w:rsidR="00FA7AF2" w:rsidRPr="002214FD" w:rsidRDefault="00FA7AF2" w:rsidP="002214FD">
            <w:pPr>
              <w:spacing w:after="0" w:line="240" w:lineRule="auto"/>
              <w:rPr>
                <w:rFonts w:cs="Calibri"/>
                <w:b/>
                <w:bCs/>
              </w:rPr>
            </w:pPr>
            <w:r w:rsidRPr="002214FD">
              <w:rPr>
                <w:rFonts w:cs="Calibri"/>
                <w:b/>
                <w:bCs/>
              </w:rPr>
              <w:t>8.</w:t>
            </w:r>
          </w:p>
        </w:tc>
        <w:tc>
          <w:tcPr>
            <w:tcW w:w="5916" w:type="dxa"/>
          </w:tcPr>
          <w:p w14:paraId="44AEDB65" w14:textId="77777777" w:rsidR="00FA7AF2" w:rsidRPr="002214FD" w:rsidRDefault="00FA7AF2" w:rsidP="002214FD">
            <w:pPr>
              <w:spacing w:after="0" w:line="240" w:lineRule="auto"/>
              <w:rPr>
                <w:rFonts w:cs="Calibri"/>
              </w:rPr>
            </w:pPr>
          </w:p>
        </w:tc>
        <w:tc>
          <w:tcPr>
            <w:tcW w:w="1242" w:type="dxa"/>
          </w:tcPr>
          <w:p w14:paraId="6C88B9C4" w14:textId="77777777" w:rsidR="00FA7AF2" w:rsidRPr="002214FD" w:rsidRDefault="00FA7AF2" w:rsidP="002214FD">
            <w:pPr>
              <w:spacing w:after="0" w:line="240" w:lineRule="auto"/>
              <w:rPr>
                <w:rFonts w:cs="Calibri"/>
              </w:rPr>
            </w:pPr>
          </w:p>
        </w:tc>
        <w:tc>
          <w:tcPr>
            <w:tcW w:w="1338" w:type="dxa"/>
          </w:tcPr>
          <w:p w14:paraId="03237EF3" w14:textId="636D209B" w:rsidR="00FA7AF2" w:rsidRPr="002214FD" w:rsidRDefault="00FA7AF2" w:rsidP="002214FD">
            <w:pPr>
              <w:spacing w:after="0" w:line="240" w:lineRule="auto"/>
              <w:rPr>
                <w:rFonts w:cs="Calibri"/>
              </w:rPr>
            </w:pPr>
          </w:p>
        </w:tc>
      </w:tr>
    </w:tbl>
    <w:p w14:paraId="799F3140" w14:textId="77777777" w:rsidR="009A57BB" w:rsidRDefault="009A57BB" w:rsidP="009A57BB">
      <w:pPr>
        <w:spacing w:after="0" w:line="240" w:lineRule="auto"/>
        <w:ind w:left="720"/>
        <w:rPr>
          <w:rFonts w:cs="Calibri"/>
          <w:b/>
          <w:bCs/>
          <w:sz w:val="28"/>
          <w:szCs w:val="28"/>
        </w:rPr>
      </w:pPr>
    </w:p>
    <w:p w14:paraId="12A6A12A" w14:textId="02CFD15B" w:rsidR="009A57BB" w:rsidRPr="00132560" w:rsidRDefault="009A57BB" w:rsidP="003B324B">
      <w:pPr>
        <w:shd w:val="clear" w:color="auto" w:fill="FBE4D5" w:themeFill="accent2" w:themeFillTint="33"/>
        <w:spacing w:after="0" w:line="240" w:lineRule="auto"/>
        <w:rPr>
          <w:rFonts w:cs="Calibri"/>
          <w:b/>
          <w:bCs/>
        </w:rPr>
      </w:pPr>
      <w:r w:rsidRPr="009A57BB">
        <w:rPr>
          <w:rFonts w:cs="Calibri"/>
          <w:b/>
          <w:bCs/>
          <w:sz w:val="28"/>
          <w:szCs w:val="28"/>
        </w:rPr>
        <w:t xml:space="preserve">3a. </w:t>
      </w:r>
      <w:r w:rsidRPr="00132560">
        <w:rPr>
          <w:rFonts w:cs="Calibri"/>
          <w:b/>
          <w:bCs/>
        </w:rPr>
        <w:t>Modyfikacja harmonogramu przygotowania rozprawy doktorskiej wynikająca ze zmian w zadaniach badawczych (jeśli dotyczy)</w:t>
      </w:r>
    </w:p>
    <w:p w14:paraId="1D818E51" w14:textId="77777777" w:rsidR="009A57BB" w:rsidRPr="00132560" w:rsidRDefault="009A57BB" w:rsidP="003B324B">
      <w:pPr>
        <w:shd w:val="clear" w:color="auto" w:fill="FBE4D5" w:themeFill="accent2" w:themeFillTint="33"/>
        <w:spacing w:after="0" w:line="240" w:lineRule="auto"/>
        <w:rPr>
          <w:rFonts w:cs="Calibri"/>
          <w:b/>
          <w:bCs/>
          <w:lang w:val="en-US"/>
        </w:rPr>
      </w:pPr>
      <w:r w:rsidRPr="00132560">
        <w:rPr>
          <w:rFonts w:cs="Calibri"/>
          <w:b/>
          <w:bCs/>
          <w:lang w:val="en-US"/>
        </w:rPr>
        <w:t>Modification of the doctoral dissertation preparation schedule resulting from changes to research tasks (if applicable)</w:t>
      </w:r>
    </w:p>
    <w:p w14:paraId="686DC227" w14:textId="77777777" w:rsidR="009A57BB" w:rsidRPr="007D0A33" w:rsidRDefault="009A57BB" w:rsidP="000C23E4">
      <w:pPr>
        <w:spacing w:after="0"/>
        <w:rPr>
          <w:rFonts w:cs="Calibri"/>
          <w:b/>
          <w:bCs/>
          <w:lang w:val="en-US"/>
        </w:rPr>
      </w:pPr>
    </w:p>
    <w:tbl>
      <w:tblPr>
        <w:tblW w:w="9286"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4A0" w:firstRow="1" w:lastRow="0" w:firstColumn="1" w:lastColumn="0" w:noHBand="0" w:noVBand="1"/>
      </w:tblPr>
      <w:tblGrid>
        <w:gridCol w:w="9286"/>
      </w:tblGrid>
      <w:tr w:rsidR="009A57BB" w:rsidRPr="008E28A1" w14:paraId="7D03C5CE" w14:textId="77777777" w:rsidTr="000B1EB5">
        <w:tc>
          <w:tcPr>
            <w:tcW w:w="9286" w:type="dxa"/>
          </w:tcPr>
          <w:p w14:paraId="065DA167" w14:textId="47FBD600" w:rsidR="009A57BB" w:rsidRPr="007F7173" w:rsidRDefault="009A57BB" w:rsidP="000B1EB5">
            <w:pPr>
              <w:spacing w:after="0" w:line="240" w:lineRule="auto"/>
              <w:rPr>
                <w:rFonts w:cs="Calibri"/>
              </w:rPr>
            </w:pPr>
            <w:r w:rsidRPr="007F7173">
              <w:rPr>
                <w:rFonts w:cs="Calibri"/>
              </w:rPr>
              <w:t xml:space="preserve">Sekcję należy wypełnić w przypadku wprowadzenia zmian w Indywidualnym Planie Badawczym </w:t>
            </w:r>
            <w:r w:rsidR="007A1BC4">
              <w:rPr>
                <w:rFonts w:cs="Calibri"/>
              </w:rPr>
              <w:t>(</w:t>
            </w:r>
            <w:r w:rsidRPr="007F7173">
              <w:rPr>
                <w:rFonts w:cs="Calibri"/>
              </w:rPr>
              <w:t>IPB).</w:t>
            </w:r>
            <w:r w:rsidRPr="007F7173">
              <w:rPr>
                <w:rFonts w:cs="Calibri"/>
              </w:rPr>
              <w:br/>
              <w:t>Formularz należy złożyć niezwłocznie po wprowadzeniu zmian, nie później niż po zakończeniu II, III lub IV roku kształcenia.</w:t>
            </w:r>
          </w:p>
          <w:p w14:paraId="510592C8" w14:textId="6C46E8F5" w:rsidR="009A57BB" w:rsidRPr="007F7173" w:rsidRDefault="009A57BB" w:rsidP="000B1EB5">
            <w:pPr>
              <w:spacing w:after="0" w:line="240" w:lineRule="auto"/>
              <w:rPr>
                <w:rFonts w:cs="Calibri"/>
                <w:lang w:val="en-US"/>
              </w:rPr>
            </w:pPr>
            <w:r w:rsidRPr="008E28A1">
              <w:rPr>
                <w:rFonts w:cs="Calibri"/>
                <w:lang w:val="en-US"/>
              </w:rPr>
              <w:br/>
            </w:r>
            <w:r w:rsidRPr="007F7173">
              <w:rPr>
                <w:rFonts w:cs="Calibri"/>
                <w:lang w:val="en-US"/>
              </w:rPr>
              <w:t>This section should be completed in the event of any changes to the Individual Research Plan (IPB).</w:t>
            </w:r>
            <w:r w:rsidRPr="007F7173">
              <w:rPr>
                <w:rFonts w:cs="Calibri"/>
                <w:lang w:val="en-US"/>
              </w:rPr>
              <w:br/>
              <w:t>The form should be submitted immediately after the changes are introduced, and no later than at the end of the 2nd, 3rd, or 4th year of doctoral training.</w:t>
            </w:r>
          </w:p>
          <w:p w14:paraId="5DDCDC7E" w14:textId="77777777" w:rsidR="009A57BB" w:rsidRPr="007F7173" w:rsidRDefault="009A57BB" w:rsidP="000B1EB5">
            <w:pPr>
              <w:spacing w:after="0" w:line="240" w:lineRule="auto"/>
              <w:rPr>
                <w:rFonts w:cs="Calibri"/>
                <w:lang w:val="en-US"/>
              </w:rPr>
            </w:pPr>
          </w:p>
        </w:tc>
      </w:tr>
    </w:tbl>
    <w:p w14:paraId="4ECF6EC6" w14:textId="77777777" w:rsidR="009A57BB" w:rsidRPr="009A57BB" w:rsidRDefault="009A57BB" w:rsidP="000C23E4">
      <w:pPr>
        <w:spacing w:after="0"/>
        <w:rPr>
          <w:rFonts w:cs="Calibri"/>
          <w:b/>
          <w:bCs/>
          <w:lang w:val="en-US"/>
        </w:rPr>
      </w:pPr>
    </w:p>
    <w:p w14:paraId="19C3D53C" w14:textId="49BA7B5F" w:rsidR="000C23E4" w:rsidRDefault="42FB7E77" w:rsidP="000C23E4">
      <w:pPr>
        <w:spacing w:after="0"/>
        <w:rPr>
          <w:rFonts w:cs="Calibri"/>
          <w:b/>
          <w:bCs/>
        </w:rPr>
      </w:pPr>
      <w:r w:rsidRPr="0711E059">
        <w:rPr>
          <w:rFonts w:cs="Calibri"/>
          <w:b/>
          <w:bCs/>
        </w:rPr>
        <w:t>Zmiany w zadaniach badawczych</w:t>
      </w:r>
      <w:r w:rsidR="59E75EDE" w:rsidRPr="0711E059">
        <w:rPr>
          <w:rFonts w:cs="Calibri"/>
          <w:b/>
          <w:bCs/>
        </w:rPr>
        <w:t xml:space="preserve"> </w:t>
      </w:r>
      <w:r w:rsidR="59E75EDE" w:rsidRPr="0711E059">
        <w:rPr>
          <w:rFonts w:asciiTheme="minorHAnsi" w:hAnsiTheme="minorHAnsi" w:cstheme="minorBidi"/>
          <w:sz w:val="20"/>
          <w:szCs w:val="20"/>
        </w:rPr>
        <w:t xml:space="preserve">(właściwe zaznaczyć przez </w:t>
      </w:r>
      <w:r w:rsidR="4B2DF0A6" w:rsidRPr="0711E059">
        <w:rPr>
          <w:rFonts w:cs="Calibri"/>
          <w:b/>
          <w:bCs/>
        </w:rPr>
        <w:t>podkreślenie) /</w:t>
      </w:r>
      <w:r w:rsidRPr="0711E059">
        <w:rPr>
          <w:rFonts w:cs="Calibri"/>
          <w:b/>
          <w:bCs/>
        </w:rPr>
        <w:t xml:space="preserve"> </w:t>
      </w:r>
    </w:p>
    <w:p w14:paraId="72F3A8D5" w14:textId="7E8D9CC3" w:rsidR="007F7173" w:rsidRDefault="007F7173" w:rsidP="000C23E4">
      <w:pPr>
        <w:spacing w:after="0"/>
        <w:rPr>
          <w:rFonts w:cs="Calibri"/>
          <w:b/>
          <w:bCs/>
          <w:lang w:val="en-US"/>
        </w:rPr>
      </w:pPr>
      <w:r w:rsidRPr="007F7173">
        <w:rPr>
          <w:rFonts w:cs="Calibri"/>
          <w:b/>
          <w:bCs/>
          <w:lang w:val="en-US"/>
        </w:rPr>
        <w:t>Changes to research tasks</w:t>
      </w:r>
      <w:r w:rsidR="000C23E4" w:rsidRPr="000C23E4">
        <w:rPr>
          <w:rFonts w:cs="Calibri"/>
          <w:b/>
          <w:bCs/>
          <w:lang w:val="en-US"/>
        </w:rPr>
        <w:t xml:space="preserve"> </w:t>
      </w:r>
      <w:r w:rsidR="000C23E4" w:rsidRPr="000C23E4">
        <w:rPr>
          <w:rFonts w:asciiTheme="minorHAnsi" w:hAnsiTheme="minorHAnsi" w:cstheme="minorHAnsi"/>
          <w:bCs/>
          <w:sz w:val="20"/>
          <w:szCs w:val="20"/>
          <w:lang w:val="en-US"/>
        </w:rPr>
        <w:t>(please underline as appropriate)</w:t>
      </w:r>
      <w:r w:rsidR="000C23E4" w:rsidRPr="000C23E4">
        <w:rPr>
          <w:rFonts w:cstheme="minorHAnsi"/>
          <w:sz w:val="20"/>
          <w:szCs w:val="20"/>
          <w:lang w:val="en-US"/>
        </w:rPr>
        <w:t xml:space="preserve"> </w:t>
      </w:r>
      <w:r w:rsidRPr="007F7173">
        <w:rPr>
          <w:rFonts w:cs="Calibri"/>
          <w:b/>
          <w:bCs/>
          <w:lang w:val="en-US"/>
        </w:rPr>
        <w:t xml:space="preserve"> </w:t>
      </w:r>
    </w:p>
    <w:p w14:paraId="7A10A2EB" w14:textId="77777777" w:rsidR="000C23E4" w:rsidRPr="007F7173" w:rsidRDefault="000C23E4" w:rsidP="000C23E4">
      <w:pPr>
        <w:spacing w:after="0"/>
        <w:rPr>
          <w:rFonts w:cs="Calibri"/>
          <w:b/>
          <w:bCs/>
          <w:lang w:val="en-US"/>
        </w:rPr>
      </w:pPr>
    </w:p>
    <w:p w14:paraId="08A0EF9D" w14:textId="77777777" w:rsidR="007F7173" w:rsidRDefault="007F7173" w:rsidP="00970371">
      <w:pPr>
        <w:spacing w:after="0"/>
        <w:rPr>
          <w:rFonts w:cs="Calibri"/>
          <w:lang w:val="en-US"/>
        </w:rPr>
      </w:pPr>
      <w:r w:rsidRPr="007F7173">
        <w:rPr>
          <w:rFonts w:ascii="Segoe UI Symbol" w:hAnsi="Segoe UI Symbol" w:cs="Segoe UI Symbol"/>
          <w:lang w:val="en-US"/>
        </w:rPr>
        <w:t>☐</w:t>
      </w:r>
      <w:r w:rsidRPr="007F7173">
        <w:rPr>
          <w:rFonts w:cs="Calibri"/>
          <w:lang w:val="en-US"/>
        </w:rPr>
        <w:t xml:space="preserve"> zmiana zakresu zadania / modification of an existing task</w:t>
      </w:r>
      <w:r w:rsidRPr="007F7173">
        <w:rPr>
          <w:rFonts w:cs="Calibri"/>
          <w:lang w:val="en-US"/>
        </w:rPr>
        <w:br/>
      </w:r>
      <w:r w:rsidRPr="007F7173">
        <w:rPr>
          <w:rFonts w:ascii="Segoe UI Symbol" w:hAnsi="Segoe UI Symbol" w:cs="Segoe UI Symbol"/>
          <w:lang w:val="en-US"/>
        </w:rPr>
        <w:t>☐</w:t>
      </w:r>
      <w:r w:rsidRPr="007F7173">
        <w:rPr>
          <w:rFonts w:cs="Calibri"/>
          <w:lang w:val="en-US"/>
        </w:rPr>
        <w:t xml:space="preserve"> dodanie nowego zadania / addition of a new task</w:t>
      </w:r>
      <w:r w:rsidRPr="007F7173">
        <w:rPr>
          <w:rFonts w:cs="Calibri"/>
          <w:lang w:val="en-US"/>
        </w:rPr>
        <w:br/>
      </w:r>
      <w:r w:rsidRPr="007F7173">
        <w:rPr>
          <w:rFonts w:ascii="Segoe UI Symbol" w:hAnsi="Segoe UI Symbol" w:cs="Segoe UI Symbol"/>
          <w:lang w:val="en-US"/>
        </w:rPr>
        <w:t>☐</w:t>
      </w:r>
      <w:r w:rsidRPr="007F7173">
        <w:rPr>
          <w:rFonts w:cs="Calibri"/>
          <w:lang w:val="en-US"/>
        </w:rPr>
        <w:t xml:space="preserve"> usunięcie zadania / removal of a task</w:t>
      </w:r>
    </w:p>
    <w:p w14:paraId="31661B43" w14:textId="66B05A58" w:rsidR="00970371" w:rsidRPr="00970371" w:rsidRDefault="00970371" w:rsidP="00970371">
      <w:pPr>
        <w:spacing w:after="0"/>
        <w:rPr>
          <w:rFonts w:cs="Calibri"/>
          <w:lang w:val="en-US"/>
        </w:rPr>
      </w:pPr>
      <w:r w:rsidRPr="00970371">
        <w:rPr>
          <w:rFonts w:ascii="Segoe UI Symbol" w:hAnsi="Segoe UI Symbol" w:cs="Segoe UI Symbol"/>
          <w:lang w:val="en-US"/>
        </w:rPr>
        <w:t>☐</w:t>
      </w:r>
      <w:r w:rsidRPr="00970371">
        <w:rPr>
          <w:rFonts w:cs="Calibri"/>
          <w:lang w:val="en-US"/>
        </w:rPr>
        <w:t xml:space="preserve"> zmiana terminu realizacji zadania / </w:t>
      </w:r>
      <w:r>
        <w:rPr>
          <w:rFonts w:cs="Calibri"/>
          <w:lang w:val="en-US"/>
        </w:rPr>
        <w:t>c</w:t>
      </w:r>
      <w:r w:rsidRPr="00970371">
        <w:rPr>
          <w:rFonts w:cs="Calibri"/>
          <w:lang w:val="en-US"/>
        </w:rPr>
        <w:t>hange of the task completion deadline</w:t>
      </w:r>
    </w:p>
    <w:p w14:paraId="211513CF" w14:textId="5AE783D3" w:rsidR="007F7173" w:rsidRPr="00970371" w:rsidRDefault="007F7173" w:rsidP="007F7173">
      <w:pPr>
        <w:rPr>
          <w:rFonts w:cs="Calibri"/>
          <w:lang w:val="en-US"/>
        </w:rPr>
      </w:pPr>
    </w:p>
    <w:p w14:paraId="40A5A166" w14:textId="599654F7" w:rsidR="007F7173" w:rsidRPr="007F7173" w:rsidRDefault="007F7173" w:rsidP="007F7173">
      <w:pPr>
        <w:rPr>
          <w:rFonts w:cs="Calibri"/>
          <w:b/>
          <w:bCs/>
          <w:lang w:val="en-US"/>
        </w:rPr>
      </w:pPr>
      <w:r w:rsidRPr="007F7173">
        <w:rPr>
          <w:rFonts w:cs="Calibri"/>
          <w:b/>
          <w:bCs/>
          <w:lang w:val="en-US"/>
        </w:rPr>
        <w:t>Opis wprowadzonych zmian / Description of the introduced changes</w:t>
      </w:r>
    </w:p>
    <w:p w14:paraId="2D2D9E8C" w14:textId="77777777" w:rsidR="007F7173" w:rsidRPr="007D0A33" w:rsidRDefault="007F7173" w:rsidP="007F7173">
      <w:pPr>
        <w:rPr>
          <w:rFonts w:cs="Calibri"/>
          <w:lang w:val="en-US"/>
        </w:rPr>
      </w:pPr>
      <w:r w:rsidRPr="007D0A33">
        <w:rPr>
          <w:rFonts w:cs="Calibri"/>
          <w:lang w:val="en-US"/>
        </w:rPr>
        <w:t>.................................................................................................</w:t>
      </w:r>
      <w:r w:rsidRPr="007D0A33">
        <w:rPr>
          <w:rFonts w:cs="Calibri"/>
          <w:lang w:val="en-US"/>
        </w:rPr>
        <w:br/>
        <w:t>.................................................................................................</w:t>
      </w:r>
    </w:p>
    <w:p w14:paraId="019AB6A6" w14:textId="09A5B02D" w:rsidR="007F7173" w:rsidRPr="007F7173" w:rsidRDefault="007F7173" w:rsidP="007F7173">
      <w:pPr>
        <w:rPr>
          <w:rFonts w:cs="Calibri"/>
          <w:b/>
          <w:bCs/>
          <w:lang w:val="en-US"/>
        </w:rPr>
      </w:pPr>
      <w:r w:rsidRPr="007F7173">
        <w:rPr>
          <w:rFonts w:cs="Calibri"/>
          <w:b/>
          <w:bCs/>
          <w:lang w:val="en-US"/>
        </w:rPr>
        <w:t>Uzasadnienie zmian / Justification of changes</w:t>
      </w:r>
    </w:p>
    <w:p w14:paraId="275D9F6D" w14:textId="77777777" w:rsidR="007F7173" w:rsidRPr="007F7173" w:rsidRDefault="007F7173" w:rsidP="007F7173">
      <w:pPr>
        <w:rPr>
          <w:rFonts w:cs="Calibri"/>
          <w:lang w:val="en-US"/>
        </w:rPr>
      </w:pPr>
      <w:r w:rsidRPr="007F7173">
        <w:rPr>
          <w:rFonts w:cs="Calibri"/>
          <w:lang w:val="en-US"/>
        </w:rPr>
        <w:t>.................................................................................................</w:t>
      </w:r>
      <w:r w:rsidRPr="007F7173">
        <w:rPr>
          <w:rFonts w:cs="Calibri"/>
          <w:lang w:val="en-US"/>
        </w:rPr>
        <w:br/>
        <w:t>.................................................................................................</w:t>
      </w:r>
    </w:p>
    <w:tbl>
      <w:tblPr>
        <w:tblW w:w="9286"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4A0" w:firstRow="1" w:lastRow="0" w:firstColumn="1" w:lastColumn="0" w:noHBand="0" w:noVBand="1"/>
      </w:tblPr>
      <w:tblGrid>
        <w:gridCol w:w="9286"/>
      </w:tblGrid>
      <w:tr w:rsidR="006866FF" w:rsidRPr="008E28A1" w14:paraId="3A4F633B" w14:textId="77777777" w:rsidTr="002214FD">
        <w:tc>
          <w:tcPr>
            <w:tcW w:w="9286" w:type="dxa"/>
            <w:tcBorders>
              <w:bottom w:val="single" w:sz="12" w:space="0" w:color="666666"/>
            </w:tcBorders>
          </w:tcPr>
          <w:p w14:paraId="463FADAC" w14:textId="13DD3C52" w:rsidR="006866FF" w:rsidRPr="00054B23" w:rsidRDefault="006866FF" w:rsidP="00054B23">
            <w:pPr>
              <w:pStyle w:val="Akapitzlist"/>
              <w:numPr>
                <w:ilvl w:val="0"/>
                <w:numId w:val="16"/>
              </w:numPr>
              <w:spacing w:after="0" w:line="240" w:lineRule="auto"/>
              <w:rPr>
                <w:rFonts w:cs="Calibri"/>
                <w:b/>
                <w:bCs/>
                <w:lang w:val="en-US"/>
              </w:rPr>
            </w:pPr>
            <w:r w:rsidRPr="00054B23">
              <w:rPr>
                <w:rFonts w:cs="Calibri"/>
                <w:b/>
                <w:bCs/>
                <w:lang w:val="en-US"/>
              </w:rPr>
              <w:lastRenderedPageBreak/>
              <w:t>Opis efektów uczenia *</w:t>
            </w:r>
          </w:p>
          <w:p w14:paraId="13F67DBF" w14:textId="2A76989E" w:rsidR="006866FF" w:rsidRDefault="00054B23" w:rsidP="00022D28">
            <w:pPr>
              <w:suppressAutoHyphens/>
              <w:spacing w:after="0" w:line="228" w:lineRule="auto"/>
              <w:ind w:right="807"/>
              <w:rPr>
                <w:rFonts w:eastAsia="Calibri" w:cs="Calibri"/>
                <w:b/>
                <w:bCs/>
                <w:iCs/>
                <w:lang w:val="en-US" w:eastAsia="hi-IN" w:bidi="hi-IN"/>
              </w:rPr>
            </w:pPr>
            <w:r>
              <w:rPr>
                <w:rFonts w:eastAsia="Calibri" w:cs="Calibri"/>
                <w:b/>
                <w:bCs/>
                <w:lang w:val="en-US" w:eastAsia="hi-IN" w:bidi="hi-IN"/>
              </w:rPr>
              <w:t xml:space="preserve">               </w:t>
            </w:r>
            <w:r w:rsidR="006866FF" w:rsidRPr="002214FD">
              <w:rPr>
                <w:rFonts w:eastAsia="Calibri" w:cs="Calibri"/>
                <w:b/>
                <w:bCs/>
                <w:lang w:val="en-US" w:eastAsia="hi-IN" w:bidi="hi-IN"/>
              </w:rPr>
              <w:t xml:space="preserve">Description of Learning Outcomes </w:t>
            </w:r>
            <w:r w:rsidR="006866FF" w:rsidRPr="002214FD">
              <w:rPr>
                <w:rFonts w:eastAsia="Calibri" w:cs="Calibri"/>
                <w:b/>
                <w:bCs/>
                <w:iCs/>
                <w:lang w:val="en-US" w:eastAsia="hi-IN" w:bidi="hi-IN"/>
              </w:rPr>
              <w:t>*</w:t>
            </w:r>
          </w:p>
          <w:p w14:paraId="6B1137A9" w14:textId="77777777" w:rsidR="00022D28" w:rsidRPr="002214FD" w:rsidRDefault="00022D28" w:rsidP="00022D28">
            <w:pPr>
              <w:suppressAutoHyphens/>
              <w:spacing w:after="0" w:line="228" w:lineRule="auto"/>
              <w:ind w:right="807"/>
              <w:rPr>
                <w:rFonts w:eastAsia="Calibri" w:cs="Calibri"/>
                <w:b/>
                <w:bCs/>
                <w:lang w:val="en-US" w:eastAsia="hi-IN" w:bidi="hi-IN"/>
              </w:rPr>
            </w:pPr>
          </w:p>
          <w:p w14:paraId="39917244" w14:textId="306E98FB" w:rsidR="007206C3" w:rsidRPr="007206C3" w:rsidRDefault="006866FF" w:rsidP="007206C3">
            <w:pPr>
              <w:spacing w:after="0" w:line="240" w:lineRule="auto"/>
              <w:rPr>
                <w:rFonts w:eastAsia="Calibri" w:cs="Calibri"/>
                <w:b/>
                <w:bCs/>
              </w:rPr>
            </w:pPr>
            <w:r w:rsidRPr="007206C3">
              <w:rPr>
                <w:rFonts w:eastAsia="Calibri" w:cs="Calibri"/>
                <w:b/>
                <w:bCs/>
              </w:rPr>
              <w:t xml:space="preserve">*   </w:t>
            </w:r>
            <w:r w:rsidR="007206C3" w:rsidRPr="007206C3">
              <w:rPr>
                <w:rFonts w:eastAsia="Calibri" w:cs="Calibri"/>
                <w:b/>
                <w:bCs/>
              </w:rPr>
              <w:t>Wypełnia promotor</w:t>
            </w:r>
            <w:r w:rsidR="00417DD1">
              <w:rPr>
                <w:rFonts w:eastAsia="Calibri" w:cs="Calibri"/>
                <w:b/>
                <w:bCs/>
              </w:rPr>
              <w:t xml:space="preserve">/promotorzy </w:t>
            </w:r>
            <w:r w:rsidR="007206C3" w:rsidRPr="007206C3">
              <w:rPr>
                <w:rFonts w:eastAsia="Calibri" w:cs="Calibri"/>
                <w:b/>
                <w:bCs/>
              </w:rPr>
              <w:t>na podstawie tabeli określającej efekty uczenia się dla Szkoły Doktorskiej BioMedChem, odpowiadające charakterystykom drugiego stopnia Polskiej Ramy Kwalifikacji dla poziomu 8, dostępnej na stronie:</w:t>
            </w:r>
            <w:r w:rsidR="007206C3" w:rsidRPr="007206C3">
              <w:rPr>
                <w:rFonts w:eastAsia="Calibri" w:cs="Calibri"/>
                <w:b/>
                <w:bCs/>
              </w:rPr>
              <w:br/>
            </w:r>
            <w:hyperlink r:id="rId14" w:tgtFrame="_new" w:history="1">
              <w:r w:rsidR="007206C3" w:rsidRPr="007206C3">
                <w:rPr>
                  <w:rStyle w:val="Hipercze"/>
                  <w:rFonts w:eastAsia="Calibri" w:cs="Calibri"/>
                  <w:b/>
                  <w:bCs/>
                </w:rPr>
                <w:t>https://www.uni.lodz.pl/biomedchem/ksztalcenie</w:t>
              </w:r>
            </w:hyperlink>
            <w:r w:rsidR="007206C3" w:rsidRPr="007206C3">
              <w:rPr>
                <w:rFonts w:eastAsia="Calibri" w:cs="Calibri"/>
                <w:b/>
                <w:bCs/>
              </w:rPr>
              <w:t xml:space="preserve"> (zakładka: „</w:t>
            </w:r>
            <w:r w:rsidR="00BE055D">
              <w:rPr>
                <w:rFonts w:eastAsia="Calibri" w:cs="Calibri"/>
                <w:b/>
                <w:bCs/>
              </w:rPr>
              <w:t>1a Program Kształcenia</w:t>
            </w:r>
            <w:r w:rsidR="007206C3" w:rsidRPr="007206C3">
              <w:rPr>
                <w:rFonts w:eastAsia="Calibri" w:cs="Calibri"/>
                <w:b/>
                <w:bCs/>
              </w:rPr>
              <w:t>”).</w:t>
            </w:r>
          </w:p>
          <w:p w14:paraId="1BD95F1D" w14:textId="77777777" w:rsidR="007206C3" w:rsidRPr="007206C3" w:rsidRDefault="00000000" w:rsidP="007206C3">
            <w:pPr>
              <w:spacing w:after="0" w:line="240" w:lineRule="auto"/>
              <w:rPr>
                <w:rFonts w:eastAsia="Calibri" w:cs="Calibri"/>
                <w:b/>
                <w:bCs/>
              </w:rPr>
            </w:pPr>
            <w:r>
              <w:rPr>
                <w:rFonts w:eastAsia="Calibri" w:cs="Calibri"/>
                <w:b/>
                <w:bCs/>
              </w:rPr>
              <w:pict w14:anchorId="2B496416">
                <v:rect id="_x0000_i1025" style="width:0;height:1.5pt" o:hralign="center" o:hrstd="t" o:hr="t" fillcolor="#a0a0a0" stroked="f"/>
              </w:pict>
            </w:r>
          </w:p>
          <w:p w14:paraId="7D22AF27" w14:textId="782F46DA" w:rsidR="007206C3" w:rsidRPr="007206C3" w:rsidRDefault="00054B23" w:rsidP="007206C3">
            <w:pPr>
              <w:spacing w:after="0" w:line="240" w:lineRule="auto"/>
              <w:rPr>
                <w:rFonts w:eastAsia="Calibri" w:cs="Calibri"/>
                <w:b/>
                <w:bCs/>
                <w:lang w:val="en-US"/>
              </w:rPr>
            </w:pPr>
            <w:r w:rsidRPr="00653AFF">
              <w:rPr>
                <w:rFonts w:eastAsia="Calibri" w:cs="Calibri"/>
                <w:b/>
                <w:bCs/>
                <w:lang w:val="en-US"/>
              </w:rPr>
              <w:t xml:space="preserve">* </w:t>
            </w:r>
            <w:r w:rsidR="007206C3" w:rsidRPr="007206C3">
              <w:rPr>
                <w:rFonts w:eastAsia="Calibri" w:cs="Calibri"/>
                <w:b/>
                <w:bCs/>
                <w:lang w:val="en-US"/>
              </w:rPr>
              <w:t>ENG</w:t>
            </w:r>
          </w:p>
          <w:p w14:paraId="6EC5EE2F" w14:textId="1A0F9F79" w:rsidR="006866FF" w:rsidRPr="002214FD" w:rsidRDefault="007206C3" w:rsidP="002214FD">
            <w:pPr>
              <w:spacing w:after="0" w:line="240" w:lineRule="auto"/>
              <w:rPr>
                <w:rFonts w:cs="Calibri"/>
                <w:b/>
                <w:bCs/>
                <w:lang w:val="en-AU"/>
              </w:rPr>
            </w:pPr>
            <w:r w:rsidRPr="007206C3">
              <w:rPr>
                <w:rFonts w:eastAsia="Calibri" w:cs="Calibri"/>
                <w:b/>
                <w:bCs/>
                <w:lang w:val="en-US"/>
              </w:rPr>
              <w:t>To be completed by the Supervisor</w:t>
            </w:r>
            <w:r w:rsidR="00417DD1">
              <w:rPr>
                <w:rFonts w:eastAsia="Calibri" w:cs="Calibri"/>
                <w:b/>
                <w:bCs/>
                <w:lang w:val="en-US"/>
              </w:rPr>
              <w:t xml:space="preserve">(s) </w:t>
            </w:r>
            <w:r w:rsidRPr="007206C3">
              <w:rPr>
                <w:rFonts w:eastAsia="Calibri" w:cs="Calibri"/>
                <w:b/>
                <w:bCs/>
                <w:lang w:val="en-US"/>
              </w:rPr>
              <w:t xml:space="preserve"> based on the table defining the learning outcomes for the BioMedChem Doctoral School, corresponding to the level 8 descriptors of the Polish Qualifications Framework (PQF), available at:</w:t>
            </w:r>
            <w:r w:rsidRPr="007206C3">
              <w:rPr>
                <w:rFonts w:eastAsia="Calibri" w:cs="Calibri"/>
                <w:b/>
                <w:bCs/>
                <w:lang w:val="en-US"/>
              </w:rPr>
              <w:br/>
            </w:r>
            <w:hyperlink r:id="rId15" w:history="1">
              <w:r w:rsidRPr="007206C3">
                <w:rPr>
                  <w:rStyle w:val="Hipercze"/>
                  <w:rFonts w:eastAsia="Calibri" w:cs="Calibri"/>
                  <w:b/>
                  <w:bCs/>
                  <w:lang w:val="en-US"/>
                </w:rPr>
                <w:t>https://www.uni.lodz.pl/en/biomedchem/curriculum</w:t>
              </w:r>
            </w:hyperlink>
            <w:r w:rsidRPr="007206C3">
              <w:rPr>
                <w:rFonts w:eastAsia="Calibri" w:cs="Calibri"/>
                <w:b/>
                <w:bCs/>
                <w:lang w:val="en-US"/>
              </w:rPr>
              <w:t xml:space="preserve"> (tab: “</w:t>
            </w:r>
            <w:r w:rsidR="00BE055D">
              <w:rPr>
                <w:rFonts w:eastAsia="Calibri" w:cs="Calibri"/>
                <w:b/>
                <w:bCs/>
                <w:lang w:val="en-US"/>
              </w:rPr>
              <w:t xml:space="preserve">1a </w:t>
            </w:r>
            <w:r w:rsidRPr="007206C3">
              <w:rPr>
                <w:rFonts w:eastAsia="Calibri" w:cs="Calibri"/>
                <w:b/>
                <w:bCs/>
                <w:lang w:val="en-US"/>
              </w:rPr>
              <w:t xml:space="preserve">Study </w:t>
            </w:r>
            <w:r w:rsidR="00BE055D">
              <w:rPr>
                <w:rFonts w:eastAsia="Calibri" w:cs="Calibri"/>
                <w:b/>
                <w:bCs/>
                <w:lang w:val="en-US"/>
              </w:rPr>
              <w:t>curriculum/</w:t>
            </w:r>
            <w:r w:rsidR="009F0323">
              <w:rPr>
                <w:rFonts w:eastAsia="Calibri" w:cs="Calibri"/>
                <w:b/>
                <w:bCs/>
                <w:lang w:val="en-US"/>
              </w:rPr>
              <w:t xml:space="preserve"> </w:t>
            </w:r>
            <w:r w:rsidR="00BE055D">
              <w:rPr>
                <w:rFonts w:eastAsia="Calibri" w:cs="Calibri"/>
                <w:b/>
                <w:bCs/>
                <w:lang w:val="en-US"/>
              </w:rPr>
              <w:t>Study program”</w:t>
            </w:r>
            <w:r w:rsidRPr="007206C3">
              <w:rPr>
                <w:rFonts w:eastAsia="Calibri" w:cs="Calibri"/>
                <w:b/>
                <w:bCs/>
                <w:lang w:val="en-US"/>
              </w:rPr>
              <w:t>).</w:t>
            </w:r>
          </w:p>
        </w:tc>
      </w:tr>
    </w:tbl>
    <w:p w14:paraId="129EA67A" w14:textId="77777777" w:rsidR="006866FF" w:rsidRPr="00796360" w:rsidRDefault="006866FF" w:rsidP="006866FF">
      <w:pPr>
        <w:spacing w:after="0"/>
        <w:rPr>
          <w:rFonts w:cs="Calibri"/>
          <w:vanish/>
          <w:lang w:val="en-AU"/>
        </w:rPr>
      </w:pPr>
    </w:p>
    <w:tbl>
      <w:tblPr>
        <w:tblW w:w="9286"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4A0" w:firstRow="1" w:lastRow="0" w:firstColumn="1" w:lastColumn="0" w:noHBand="0" w:noVBand="1"/>
      </w:tblPr>
      <w:tblGrid>
        <w:gridCol w:w="1748"/>
        <w:gridCol w:w="1209"/>
        <w:gridCol w:w="1330"/>
        <w:gridCol w:w="1186"/>
        <w:gridCol w:w="1330"/>
        <w:gridCol w:w="1153"/>
        <w:gridCol w:w="1330"/>
      </w:tblGrid>
      <w:tr w:rsidR="00EA0F7C" w:rsidRPr="002214FD" w14:paraId="7BD46034" w14:textId="77777777" w:rsidTr="002214FD">
        <w:trPr>
          <w:trHeight w:val="489"/>
        </w:trPr>
        <w:tc>
          <w:tcPr>
            <w:tcW w:w="1748" w:type="dxa"/>
            <w:tcBorders>
              <w:bottom w:val="single" w:sz="12" w:space="0" w:color="666666"/>
            </w:tcBorders>
          </w:tcPr>
          <w:p w14:paraId="6B655A34" w14:textId="77777777" w:rsidR="006866FF" w:rsidRPr="002214FD" w:rsidRDefault="006866FF" w:rsidP="00E1251C">
            <w:pPr>
              <w:spacing w:after="0" w:line="240" w:lineRule="auto"/>
              <w:jc w:val="center"/>
              <w:rPr>
                <w:rFonts w:cs="Calibri"/>
                <w:b/>
                <w:bCs/>
                <w:lang w:val="en-AU"/>
              </w:rPr>
            </w:pPr>
          </w:p>
        </w:tc>
        <w:tc>
          <w:tcPr>
            <w:tcW w:w="2539" w:type="dxa"/>
            <w:gridSpan w:val="2"/>
            <w:tcBorders>
              <w:bottom w:val="single" w:sz="12" w:space="0" w:color="666666"/>
            </w:tcBorders>
          </w:tcPr>
          <w:p w14:paraId="2A426C76" w14:textId="77777777" w:rsidR="006866FF" w:rsidRPr="002214FD" w:rsidRDefault="006866FF" w:rsidP="00E1251C">
            <w:pPr>
              <w:spacing w:after="0" w:line="240" w:lineRule="auto"/>
              <w:jc w:val="center"/>
              <w:rPr>
                <w:rFonts w:cs="Calibri"/>
                <w:b/>
                <w:bCs/>
              </w:rPr>
            </w:pPr>
            <w:r w:rsidRPr="002214FD">
              <w:rPr>
                <w:rFonts w:cs="Calibri"/>
                <w:b/>
                <w:bCs/>
              </w:rPr>
              <w:t>WIEDZA:</w:t>
            </w:r>
          </w:p>
          <w:p w14:paraId="5147B02D" w14:textId="77777777" w:rsidR="006866FF" w:rsidRPr="002214FD" w:rsidRDefault="006866FF" w:rsidP="00E1251C">
            <w:pPr>
              <w:spacing w:after="0"/>
              <w:jc w:val="center"/>
              <w:rPr>
                <w:rFonts w:cs="Calibri"/>
                <w:b/>
                <w:bCs/>
              </w:rPr>
            </w:pPr>
            <w:r w:rsidRPr="002214FD">
              <w:rPr>
                <w:rFonts w:eastAsia="Calibri" w:cs="Calibri"/>
                <w:b/>
                <w:bCs/>
                <w:iCs/>
                <w:lang w:val="en-US" w:eastAsia="hi-IN" w:bidi="hi-IN"/>
              </w:rPr>
              <w:t>KNOWLEDGE:</w:t>
            </w:r>
          </w:p>
        </w:tc>
        <w:tc>
          <w:tcPr>
            <w:tcW w:w="2516" w:type="dxa"/>
            <w:gridSpan w:val="2"/>
            <w:tcBorders>
              <w:bottom w:val="single" w:sz="12" w:space="0" w:color="666666"/>
            </w:tcBorders>
          </w:tcPr>
          <w:p w14:paraId="463E88DC" w14:textId="77777777" w:rsidR="006866FF" w:rsidRPr="002214FD" w:rsidRDefault="006866FF" w:rsidP="00E1251C">
            <w:pPr>
              <w:spacing w:after="0" w:line="240" w:lineRule="auto"/>
              <w:jc w:val="center"/>
              <w:rPr>
                <w:rFonts w:cs="Calibri"/>
                <w:b/>
                <w:bCs/>
              </w:rPr>
            </w:pPr>
            <w:r w:rsidRPr="002214FD">
              <w:rPr>
                <w:rFonts w:cs="Calibri"/>
                <w:b/>
                <w:bCs/>
              </w:rPr>
              <w:t>UMIEJĘTNOŚCI:</w:t>
            </w:r>
          </w:p>
          <w:p w14:paraId="681549F1" w14:textId="77777777" w:rsidR="006866FF" w:rsidRPr="002214FD" w:rsidRDefault="006866FF" w:rsidP="00E1251C">
            <w:pPr>
              <w:spacing w:after="0"/>
              <w:jc w:val="center"/>
              <w:rPr>
                <w:rFonts w:cs="Calibri"/>
                <w:b/>
                <w:bCs/>
              </w:rPr>
            </w:pPr>
            <w:r w:rsidRPr="002214FD">
              <w:rPr>
                <w:rFonts w:eastAsia="Calibri" w:cs="Calibri"/>
                <w:b/>
                <w:bCs/>
                <w:iCs/>
                <w:lang w:val="en-US" w:eastAsia="hi-IN" w:bidi="hi-IN"/>
              </w:rPr>
              <w:t>SKILLS:</w:t>
            </w:r>
          </w:p>
        </w:tc>
        <w:tc>
          <w:tcPr>
            <w:tcW w:w="2483" w:type="dxa"/>
            <w:gridSpan w:val="2"/>
            <w:tcBorders>
              <w:bottom w:val="single" w:sz="12" w:space="0" w:color="666666"/>
            </w:tcBorders>
          </w:tcPr>
          <w:p w14:paraId="13C2A395" w14:textId="77777777" w:rsidR="006866FF" w:rsidRPr="002214FD" w:rsidRDefault="006866FF" w:rsidP="00E1251C">
            <w:pPr>
              <w:spacing w:after="0" w:line="240" w:lineRule="auto"/>
              <w:jc w:val="center"/>
              <w:rPr>
                <w:rFonts w:cs="Calibri"/>
                <w:b/>
                <w:bCs/>
              </w:rPr>
            </w:pPr>
            <w:r w:rsidRPr="002214FD">
              <w:rPr>
                <w:rFonts w:cs="Calibri"/>
                <w:b/>
                <w:bCs/>
              </w:rPr>
              <w:t>KOMPETENCJE SPOŁECZNE:</w:t>
            </w:r>
          </w:p>
          <w:p w14:paraId="2D0A365D" w14:textId="77777777" w:rsidR="006866FF" w:rsidRPr="002214FD" w:rsidRDefault="006866FF" w:rsidP="00E1251C">
            <w:pPr>
              <w:spacing w:after="0"/>
              <w:jc w:val="center"/>
              <w:rPr>
                <w:rFonts w:cs="Calibri"/>
                <w:b/>
                <w:bCs/>
              </w:rPr>
            </w:pPr>
            <w:r w:rsidRPr="002214FD">
              <w:rPr>
                <w:rFonts w:eastAsia="Calibri" w:cs="Calibri"/>
                <w:b/>
                <w:bCs/>
                <w:iCs/>
                <w:lang w:val="en-US" w:eastAsia="hi-IN" w:bidi="hi-IN"/>
              </w:rPr>
              <w:t>SOCIAL COMPETENCES:</w:t>
            </w:r>
          </w:p>
        </w:tc>
      </w:tr>
      <w:tr w:rsidR="001F6D84" w:rsidRPr="008E28A1" w14:paraId="65848965" w14:textId="77777777" w:rsidTr="002214FD">
        <w:trPr>
          <w:trHeight w:val="1205"/>
        </w:trPr>
        <w:tc>
          <w:tcPr>
            <w:tcW w:w="1748" w:type="dxa"/>
          </w:tcPr>
          <w:p w14:paraId="1D7BA39A" w14:textId="77777777" w:rsidR="00A50368" w:rsidRPr="002214FD" w:rsidRDefault="00A50368" w:rsidP="00E1251C">
            <w:pPr>
              <w:suppressAutoHyphens/>
              <w:spacing w:after="0" w:line="0" w:lineRule="atLeast"/>
              <w:jc w:val="center"/>
              <w:rPr>
                <w:rFonts w:eastAsia="Calibri" w:cs="Calibri"/>
                <w:b/>
                <w:bCs/>
                <w:iCs/>
                <w:w w:val="99"/>
                <w:lang w:eastAsia="hi-IN" w:bidi="hi-IN"/>
              </w:rPr>
            </w:pPr>
            <w:r w:rsidRPr="002214FD">
              <w:rPr>
                <w:rFonts w:cs="Calibri"/>
                <w:b/>
                <w:bCs/>
              </w:rPr>
              <w:t>NAZWA ZADANIA BADAWCZEGO</w:t>
            </w:r>
            <w:r w:rsidRPr="002214FD">
              <w:rPr>
                <w:rFonts w:cs="Calibri"/>
                <w:b/>
                <w:bCs/>
                <w:iCs/>
              </w:rPr>
              <w:t xml:space="preserve"> </w:t>
            </w:r>
            <w:r w:rsidRPr="002214FD">
              <w:rPr>
                <w:rFonts w:eastAsia="Calibri" w:cs="Calibri"/>
                <w:b/>
                <w:bCs/>
                <w:iCs/>
                <w:w w:val="99"/>
                <w:lang w:eastAsia="hi-IN" w:bidi="hi-IN"/>
              </w:rPr>
              <w:t>NAME OF RESEARCH TASK</w:t>
            </w:r>
          </w:p>
        </w:tc>
        <w:tc>
          <w:tcPr>
            <w:tcW w:w="1209" w:type="dxa"/>
          </w:tcPr>
          <w:p w14:paraId="2B401666" w14:textId="77777777" w:rsidR="00A50368" w:rsidRPr="002214FD" w:rsidRDefault="00A50368" w:rsidP="00E1251C">
            <w:pPr>
              <w:spacing w:after="0" w:line="240" w:lineRule="auto"/>
              <w:jc w:val="center"/>
              <w:rPr>
                <w:rFonts w:cs="Calibri"/>
                <w:b/>
                <w:bCs/>
              </w:rPr>
            </w:pPr>
            <w:r w:rsidRPr="002214FD">
              <w:rPr>
                <w:rFonts w:cs="Calibri"/>
                <w:b/>
                <w:bCs/>
              </w:rPr>
              <w:t>Symbol</w:t>
            </w:r>
          </w:p>
          <w:p w14:paraId="54A81D85" w14:textId="77777777" w:rsidR="00A50368" w:rsidRPr="002214FD" w:rsidRDefault="00A50368" w:rsidP="00E1251C">
            <w:pPr>
              <w:spacing w:after="0" w:line="240" w:lineRule="auto"/>
              <w:jc w:val="center"/>
              <w:rPr>
                <w:rFonts w:cs="Calibri"/>
                <w:b/>
                <w:bCs/>
              </w:rPr>
            </w:pPr>
            <w:r w:rsidRPr="002214FD">
              <w:rPr>
                <w:rFonts w:cs="Calibri"/>
                <w:b/>
                <w:bCs/>
              </w:rPr>
              <w:t>efektu</w:t>
            </w:r>
          </w:p>
          <w:p w14:paraId="508168AF" w14:textId="77777777" w:rsidR="00A50368" w:rsidRPr="002214FD" w:rsidRDefault="00A50368" w:rsidP="00E1251C">
            <w:pPr>
              <w:spacing w:after="0" w:line="240" w:lineRule="auto"/>
              <w:jc w:val="center"/>
              <w:rPr>
                <w:rFonts w:cs="Calibri"/>
                <w:b/>
                <w:bCs/>
              </w:rPr>
            </w:pPr>
            <w:r w:rsidRPr="002214FD">
              <w:rPr>
                <w:rFonts w:cs="Calibri"/>
                <w:b/>
                <w:bCs/>
              </w:rPr>
              <w:t>uczenia się</w:t>
            </w:r>
          </w:p>
          <w:p w14:paraId="0F99D499" w14:textId="77777777" w:rsidR="001F6D84" w:rsidRPr="002214FD" w:rsidRDefault="001F6D84" w:rsidP="00E1251C">
            <w:pPr>
              <w:spacing w:after="0" w:line="240" w:lineRule="auto"/>
              <w:jc w:val="center"/>
              <w:rPr>
                <w:rFonts w:cs="Calibri"/>
                <w:b/>
              </w:rPr>
            </w:pPr>
            <w:r w:rsidRPr="002214FD">
              <w:rPr>
                <w:rFonts w:cs="Calibri"/>
                <w:b/>
              </w:rPr>
              <w:t>Symbol of l</w:t>
            </w:r>
            <w:r w:rsidRPr="002214FD">
              <w:rPr>
                <w:rFonts w:eastAsia="Calibri" w:cs="Calibri"/>
                <w:b/>
                <w:lang w:val="en-US" w:eastAsia="hi-IN" w:bidi="hi-IN"/>
              </w:rPr>
              <w:t>earning outcome</w:t>
            </w:r>
          </w:p>
        </w:tc>
        <w:tc>
          <w:tcPr>
            <w:tcW w:w="1330" w:type="dxa"/>
          </w:tcPr>
          <w:p w14:paraId="1B7DAEF3" w14:textId="77777777" w:rsidR="00A50368" w:rsidRPr="00E672A0" w:rsidRDefault="001F6D84" w:rsidP="00E1251C">
            <w:pPr>
              <w:spacing w:after="0" w:line="240" w:lineRule="auto"/>
              <w:jc w:val="center"/>
              <w:rPr>
                <w:rFonts w:cs="Calibri"/>
                <w:b/>
                <w:bCs/>
                <w:lang w:val="en-GB"/>
              </w:rPr>
            </w:pPr>
            <w:r w:rsidRPr="00E672A0">
              <w:rPr>
                <w:rFonts w:cs="Calibri"/>
                <w:b/>
                <w:bCs/>
                <w:lang w:val="en-GB"/>
              </w:rPr>
              <w:t>Osiągnięcie efektu</w:t>
            </w:r>
            <w:r w:rsidR="00A50368" w:rsidRPr="00E672A0">
              <w:rPr>
                <w:rFonts w:cs="Calibri"/>
                <w:b/>
                <w:bCs/>
                <w:lang w:val="en-GB"/>
              </w:rPr>
              <w:t xml:space="preserve"> -  </w:t>
            </w:r>
            <w:r w:rsidR="00A50368" w:rsidRPr="00E672A0">
              <w:rPr>
                <w:rFonts w:cs="Calibri"/>
                <w:b/>
                <w:bCs/>
                <w:shd w:val="clear" w:color="auto" w:fill="F2F2F2"/>
                <w:lang w:val="en-GB"/>
              </w:rPr>
              <w:t>zaznacz X</w:t>
            </w:r>
          </w:p>
          <w:p w14:paraId="3FAD710D" w14:textId="77777777" w:rsidR="001F6D84" w:rsidRPr="002214FD" w:rsidRDefault="001F6D84" w:rsidP="00E1251C">
            <w:pPr>
              <w:spacing w:after="0" w:line="240" w:lineRule="auto"/>
              <w:jc w:val="center"/>
              <w:rPr>
                <w:rFonts w:cs="Calibri"/>
                <w:b/>
                <w:lang w:val="en-AU"/>
              </w:rPr>
            </w:pPr>
            <w:r w:rsidRPr="002214FD">
              <w:rPr>
                <w:rFonts w:cs="Calibri"/>
                <w:b/>
                <w:lang w:val="en-AU"/>
              </w:rPr>
              <w:t>Accomplish-ment of the outcome –</w:t>
            </w:r>
          </w:p>
          <w:p w14:paraId="7BD6D237" w14:textId="77777777" w:rsidR="001F6D84" w:rsidRPr="007D0A33" w:rsidRDefault="00A42B70" w:rsidP="00E1251C">
            <w:pPr>
              <w:spacing w:after="0" w:line="240" w:lineRule="auto"/>
              <w:jc w:val="center"/>
              <w:rPr>
                <w:rFonts w:cs="Calibri"/>
                <w:b/>
                <w:lang w:val="en-US"/>
              </w:rPr>
            </w:pPr>
            <w:r w:rsidRPr="002214FD">
              <w:rPr>
                <w:rFonts w:cs="Calibri"/>
                <w:b/>
                <w:shd w:val="clear" w:color="auto" w:fill="F2F2F2"/>
                <w:lang w:val="en-AU"/>
              </w:rPr>
              <w:t>check X</w:t>
            </w:r>
          </w:p>
        </w:tc>
        <w:tc>
          <w:tcPr>
            <w:tcW w:w="1186" w:type="dxa"/>
          </w:tcPr>
          <w:p w14:paraId="7B4B87A8" w14:textId="77777777" w:rsidR="001F6D84" w:rsidRPr="002214FD" w:rsidRDefault="001F6D84" w:rsidP="00E1251C">
            <w:pPr>
              <w:spacing w:after="0" w:line="240" w:lineRule="auto"/>
              <w:jc w:val="center"/>
              <w:rPr>
                <w:rFonts w:cs="Calibri"/>
                <w:b/>
                <w:bCs/>
              </w:rPr>
            </w:pPr>
            <w:r w:rsidRPr="002214FD">
              <w:rPr>
                <w:rFonts w:cs="Calibri"/>
                <w:b/>
                <w:bCs/>
              </w:rPr>
              <w:t>Symbol</w:t>
            </w:r>
          </w:p>
          <w:p w14:paraId="1BA025A7" w14:textId="77777777" w:rsidR="001F6D84" w:rsidRPr="002214FD" w:rsidRDefault="001F6D84" w:rsidP="00E1251C">
            <w:pPr>
              <w:spacing w:after="0" w:line="240" w:lineRule="auto"/>
              <w:jc w:val="center"/>
              <w:rPr>
                <w:rFonts w:cs="Calibri"/>
                <w:b/>
                <w:bCs/>
              </w:rPr>
            </w:pPr>
            <w:r w:rsidRPr="002214FD">
              <w:rPr>
                <w:rFonts w:cs="Calibri"/>
                <w:b/>
                <w:bCs/>
              </w:rPr>
              <w:t>efektu</w:t>
            </w:r>
          </w:p>
          <w:p w14:paraId="69D1479D" w14:textId="77777777" w:rsidR="001F6D84" w:rsidRPr="002214FD" w:rsidRDefault="001F6D84" w:rsidP="00E1251C">
            <w:pPr>
              <w:spacing w:after="0" w:line="240" w:lineRule="auto"/>
              <w:jc w:val="center"/>
              <w:rPr>
                <w:rFonts w:cs="Calibri"/>
                <w:b/>
                <w:bCs/>
              </w:rPr>
            </w:pPr>
            <w:r w:rsidRPr="002214FD">
              <w:rPr>
                <w:rFonts w:cs="Calibri"/>
                <w:b/>
                <w:bCs/>
              </w:rPr>
              <w:t>uczenia się</w:t>
            </w:r>
          </w:p>
          <w:p w14:paraId="1CB54AF9" w14:textId="77777777" w:rsidR="00A50368" w:rsidRPr="002214FD" w:rsidRDefault="001F6D84" w:rsidP="00E1251C">
            <w:pPr>
              <w:spacing w:after="0" w:line="240" w:lineRule="auto"/>
              <w:jc w:val="center"/>
              <w:rPr>
                <w:rFonts w:cs="Calibri"/>
                <w:b/>
              </w:rPr>
            </w:pPr>
            <w:r w:rsidRPr="002214FD">
              <w:rPr>
                <w:rFonts w:cs="Calibri"/>
                <w:b/>
              </w:rPr>
              <w:t>Symbol of l</w:t>
            </w:r>
            <w:r w:rsidRPr="002214FD">
              <w:rPr>
                <w:rFonts w:eastAsia="Calibri" w:cs="Calibri"/>
                <w:b/>
                <w:lang w:val="en-US" w:eastAsia="hi-IN" w:bidi="hi-IN"/>
              </w:rPr>
              <w:t>earning outcome</w:t>
            </w:r>
          </w:p>
        </w:tc>
        <w:tc>
          <w:tcPr>
            <w:tcW w:w="1330" w:type="dxa"/>
          </w:tcPr>
          <w:p w14:paraId="7209EC60" w14:textId="77777777" w:rsidR="00A42B70" w:rsidRPr="002214FD" w:rsidRDefault="00A42B70" w:rsidP="00E1251C">
            <w:pPr>
              <w:spacing w:after="0" w:line="240" w:lineRule="auto"/>
              <w:jc w:val="center"/>
              <w:rPr>
                <w:rFonts w:cs="Calibri"/>
                <w:b/>
                <w:bCs/>
                <w:lang w:val="en-AU"/>
              </w:rPr>
            </w:pPr>
            <w:r w:rsidRPr="002214FD">
              <w:rPr>
                <w:rFonts w:cs="Calibri"/>
                <w:b/>
                <w:bCs/>
                <w:lang w:val="en-AU"/>
              </w:rPr>
              <w:t xml:space="preserve">Osiągnięcie efektu -  </w:t>
            </w:r>
            <w:r w:rsidRPr="002214FD">
              <w:rPr>
                <w:rFonts w:cs="Calibri"/>
                <w:b/>
                <w:bCs/>
                <w:shd w:val="clear" w:color="auto" w:fill="F2F2F2"/>
                <w:lang w:val="en-AU"/>
              </w:rPr>
              <w:t>zaznacz X</w:t>
            </w:r>
          </w:p>
          <w:p w14:paraId="01BE0861" w14:textId="77777777" w:rsidR="00A42B70" w:rsidRPr="002214FD" w:rsidRDefault="00A42B70" w:rsidP="00E1251C">
            <w:pPr>
              <w:spacing w:after="0" w:line="240" w:lineRule="auto"/>
              <w:jc w:val="center"/>
              <w:rPr>
                <w:rFonts w:cs="Calibri"/>
                <w:b/>
                <w:lang w:val="en-AU"/>
              </w:rPr>
            </w:pPr>
            <w:r w:rsidRPr="002214FD">
              <w:rPr>
                <w:rFonts w:cs="Calibri"/>
                <w:b/>
                <w:lang w:val="en-AU"/>
              </w:rPr>
              <w:t>Accomplish-ment of the outcome –</w:t>
            </w:r>
          </w:p>
          <w:p w14:paraId="72541B1F" w14:textId="77777777" w:rsidR="00A50368" w:rsidRPr="007D0A33" w:rsidRDefault="00A42B70" w:rsidP="00E1251C">
            <w:pPr>
              <w:spacing w:after="0" w:line="240" w:lineRule="auto"/>
              <w:jc w:val="center"/>
              <w:rPr>
                <w:rFonts w:cs="Calibri"/>
                <w:b/>
                <w:lang w:val="en-US"/>
              </w:rPr>
            </w:pPr>
            <w:r w:rsidRPr="002214FD">
              <w:rPr>
                <w:rFonts w:cs="Calibri"/>
                <w:b/>
                <w:shd w:val="clear" w:color="auto" w:fill="F2F2F2"/>
                <w:lang w:val="en-AU"/>
              </w:rPr>
              <w:t>check X</w:t>
            </w:r>
          </w:p>
        </w:tc>
        <w:tc>
          <w:tcPr>
            <w:tcW w:w="1153" w:type="dxa"/>
          </w:tcPr>
          <w:p w14:paraId="1FA162B6" w14:textId="77777777" w:rsidR="001F6D84" w:rsidRPr="002214FD" w:rsidRDefault="001F6D84" w:rsidP="00E1251C">
            <w:pPr>
              <w:spacing w:after="0" w:line="240" w:lineRule="auto"/>
              <w:jc w:val="center"/>
              <w:rPr>
                <w:rFonts w:cs="Calibri"/>
                <w:b/>
                <w:bCs/>
              </w:rPr>
            </w:pPr>
            <w:r w:rsidRPr="002214FD">
              <w:rPr>
                <w:rFonts w:cs="Calibri"/>
                <w:b/>
                <w:bCs/>
              </w:rPr>
              <w:t>Symbol</w:t>
            </w:r>
          </w:p>
          <w:p w14:paraId="0D54A0A2" w14:textId="77777777" w:rsidR="001F6D84" w:rsidRPr="002214FD" w:rsidRDefault="001F6D84" w:rsidP="00E1251C">
            <w:pPr>
              <w:spacing w:after="0" w:line="240" w:lineRule="auto"/>
              <w:jc w:val="center"/>
              <w:rPr>
                <w:rFonts w:cs="Calibri"/>
                <w:b/>
                <w:bCs/>
              </w:rPr>
            </w:pPr>
            <w:r w:rsidRPr="002214FD">
              <w:rPr>
                <w:rFonts w:cs="Calibri"/>
                <w:b/>
                <w:bCs/>
              </w:rPr>
              <w:t>efektu</w:t>
            </w:r>
          </w:p>
          <w:p w14:paraId="02A32964" w14:textId="77777777" w:rsidR="001F6D84" w:rsidRPr="002214FD" w:rsidRDefault="001F6D84" w:rsidP="00E1251C">
            <w:pPr>
              <w:spacing w:after="0" w:line="240" w:lineRule="auto"/>
              <w:jc w:val="center"/>
              <w:rPr>
                <w:rFonts w:cs="Calibri"/>
                <w:b/>
                <w:bCs/>
              </w:rPr>
            </w:pPr>
            <w:r w:rsidRPr="002214FD">
              <w:rPr>
                <w:rFonts w:cs="Calibri"/>
                <w:b/>
                <w:bCs/>
              </w:rPr>
              <w:t>uczenia się</w:t>
            </w:r>
          </w:p>
          <w:p w14:paraId="4877A031" w14:textId="77777777" w:rsidR="00A50368" w:rsidRPr="002214FD" w:rsidRDefault="001F6D84" w:rsidP="00E1251C">
            <w:pPr>
              <w:spacing w:after="0" w:line="240" w:lineRule="auto"/>
              <w:jc w:val="center"/>
              <w:rPr>
                <w:rFonts w:cs="Calibri"/>
                <w:b/>
              </w:rPr>
            </w:pPr>
            <w:r w:rsidRPr="002214FD">
              <w:rPr>
                <w:rFonts w:cs="Calibri"/>
                <w:b/>
              </w:rPr>
              <w:t>Symbol of l</w:t>
            </w:r>
            <w:r w:rsidRPr="002214FD">
              <w:rPr>
                <w:rFonts w:eastAsia="Calibri" w:cs="Calibri"/>
                <w:b/>
                <w:lang w:val="en-US" w:eastAsia="hi-IN" w:bidi="hi-IN"/>
              </w:rPr>
              <w:t>earning outcome</w:t>
            </w:r>
          </w:p>
        </w:tc>
        <w:tc>
          <w:tcPr>
            <w:tcW w:w="1330" w:type="dxa"/>
          </w:tcPr>
          <w:p w14:paraId="304960DB" w14:textId="77777777" w:rsidR="00A42B70" w:rsidRPr="002214FD" w:rsidRDefault="00A42B70" w:rsidP="00E1251C">
            <w:pPr>
              <w:spacing w:after="0" w:line="240" w:lineRule="auto"/>
              <w:jc w:val="center"/>
              <w:rPr>
                <w:rFonts w:cs="Calibri"/>
                <w:b/>
                <w:bCs/>
                <w:lang w:val="en-AU"/>
              </w:rPr>
            </w:pPr>
            <w:r w:rsidRPr="002214FD">
              <w:rPr>
                <w:rFonts w:cs="Calibri"/>
                <w:b/>
                <w:bCs/>
                <w:lang w:val="en-AU"/>
              </w:rPr>
              <w:t xml:space="preserve">Osiągnięcie efektu -  </w:t>
            </w:r>
            <w:r w:rsidRPr="002214FD">
              <w:rPr>
                <w:rFonts w:cs="Calibri"/>
                <w:b/>
                <w:bCs/>
                <w:shd w:val="clear" w:color="auto" w:fill="F2F2F2"/>
                <w:lang w:val="en-AU"/>
              </w:rPr>
              <w:t>zaznacz X</w:t>
            </w:r>
          </w:p>
          <w:p w14:paraId="0A156F01" w14:textId="77777777" w:rsidR="00A42B70" w:rsidRPr="002214FD" w:rsidRDefault="00A42B70" w:rsidP="00E1251C">
            <w:pPr>
              <w:spacing w:after="0" w:line="240" w:lineRule="auto"/>
              <w:jc w:val="center"/>
              <w:rPr>
                <w:rFonts w:cs="Calibri"/>
                <w:b/>
                <w:lang w:val="en-AU"/>
              </w:rPr>
            </w:pPr>
            <w:r w:rsidRPr="002214FD">
              <w:rPr>
                <w:rFonts w:cs="Calibri"/>
                <w:b/>
                <w:lang w:val="en-AU"/>
              </w:rPr>
              <w:t>Accomplish-ment of the outcome –</w:t>
            </w:r>
          </w:p>
          <w:p w14:paraId="73502ABD" w14:textId="77777777" w:rsidR="00A50368" w:rsidRPr="002214FD" w:rsidRDefault="00A42B70" w:rsidP="00E1251C">
            <w:pPr>
              <w:spacing w:after="0" w:line="240" w:lineRule="auto"/>
              <w:jc w:val="center"/>
              <w:rPr>
                <w:rFonts w:cs="Calibri"/>
                <w:b/>
                <w:lang w:val="en-AU"/>
              </w:rPr>
            </w:pPr>
            <w:r w:rsidRPr="002214FD">
              <w:rPr>
                <w:rFonts w:cs="Calibri"/>
                <w:b/>
                <w:shd w:val="clear" w:color="auto" w:fill="F2F2F2"/>
                <w:lang w:val="en-AU"/>
              </w:rPr>
              <w:t>check X</w:t>
            </w:r>
          </w:p>
        </w:tc>
      </w:tr>
      <w:tr w:rsidR="001F6D84" w:rsidRPr="002214FD" w14:paraId="2E75DE31" w14:textId="77777777" w:rsidTr="002214FD">
        <w:trPr>
          <w:trHeight w:val="302"/>
        </w:trPr>
        <w:tc>
          <w:tcPr>
            <w:tcW w:w="1748" w:type="dxa"/>
            <w:vMerge w:val="restart"/>
          </w:tcPr>
          <w:p w14:paraId="2897E7E5" w14:textId="77777777" w:rsidR="006866FF" w:rsidRPr="002214FD" w:rsidRDefault="003D51F9" w:rsidP="00E1251C">
            <w:pPr>
              <w:spacing w:after="0"/>
              <w:jc w:val="center"/>
              <w:rPr>
                <w:rFonts w:cs="Calibri"/>
                <w:b/>
                <w:bCs/>
              </w:rPr>
            </w:pPr>
            <w:r w:rsidRPr="002214FD">
              <w:rPr>
                <w:rFonts w:cs="Calibri"/>
                <w:b/>
                <w:bCs/>
              </w:rPr>
              <w:t>1.</w:t>
            </w:r>
          </w:p>
        </w:tc>
        <w:tc>
          <w:tcPr>
            <w:tcW w:w="1209" w:type="dxa"/>
          </w:tcPr>
          <w:p w14:paraId="66A80DDC" w14:textId="77777777" w:rsidR="006866FF" w:rsidRPr="002214FD" w:rsidRDefault="006866FF" w:rsidP="00E1251C">
            <w:pPr>
              <w:spacing w:after="0"/>
              <w:rPr>
                <w:rFonts w:cs="Calibri"/>
              </w:rPr>
            </w:pPr>
            <w:r w:rsidRPr="002214FD">
              <w:rPr>
                <w:rFonts w:cs="Calibri"/>
                <w:b/>
              </w:rPr>
              <w:t>BMC_W01</w:t>
            </w:r>
            <w:r w:rsidRPr="002214FD">
              <w:rPr>
                <w:rFonts w:cs="Calibri"/>
              </w:rPr>
              <w:t xml:space="preserve"> </w:t>
            </w:r>
          </w:p>
        </w:tc>
        <w:tc>
          <w:tcPr>
            <w:tcW w:w="1330" w:type="dxa"/>
          </w:tcPr>
          <w:p w14:paraId="5828B0AC" w14:textId="77777777" w:rsidR="006866FF" w:rsidRPr="002214FD" w:rsidRDefault="006866FF" w:rsidP="00E1251C">
            <w:pPr>
              <w:spacing w:after="0"/>
              <w:rPr>
                <w:rFonts w:cs="Calibri"/>
              </w:rPr>
            </w:pPr>
          </w:p>
        </w:tc>
        <w:tc>
          <w:tcPr>
            <w:tcW w:w="1186" w:type="dxa"/>
          </w:tcPr>
          <w:p w14:paraId="2C0EAB13" w14:textId="77777777" w:rsidR="006866FF" w:rsidRPr="002214FD" w:rsidRDefault="006866FF" w:rsidP="00E1251C">
            <w:pPr>
              <w:spacing w:after="0"/>
              <w:rPr>
                <w:rFonts w:cs="Calibri"/>
                <w:b/>
              </w:rPr>
            </w:pPr>
            <w:r w:rsidRPr="002214FD">
              <w:rPr>
                <w:rFonts w:cs="Calibri"/>
                <w:b/>
              </w:rPr>
              <w:t>BMC_U01</w:t>
            </w:r>
          </w:p>
        </w:tc>
        <w:tc>
          <w:tcPr>
            <w:tcW w:w="1330" w:type="dxa"/>
          </w:tcPr>
          <w:p w14:paraId="49C5C3A8" w14:textId="77777777" w:rsidR="006866FF" w:rsidRPr="002214FD" w:rsidRDefault="006866FF" w:rsidP="00E1251C">
            <w:pPr>
              <w:spacing w:after="0"/>
              <w:rPr>
                <w:rFonts w:cs="Calibri"/>
              </w:rPr>
            </w:pPr>
          </w:p>
        </w:tc>
        <w:tc>
          <w:tcPr>
            <w:tcW w:w="1153" w:type="dxa"/>
          </w:tcPr>
          <w:p w14:paraId="42EFD002" w14:textId="77777777" w:rsidR="006866FF" w:rsidRPr="002214FD" w:rsidRDefault="006866FF" w:rsidP="00E1251C">
            <w:pPr>
              <w:spacing w:after="0"/>
              <w:rPr>
                <w:rFonts w:cs="Calibri"/>
                <w:b/>
              </w:rPr>
            </w:pPr>
            <w:r w:rsidRPr="002214FD">
              <w:rPr>
                <w:rFonts w:cs="Calibri"/>
                <w:b/>
              </w:rPr>
              <w:t>BMC_K01</w:t>
            </w:r>
          </w:p>
        </w:tc>
        <w:tc>
          <w:tcPr>
            <w:tcW w:w="1330" w:type="dxa"/>
          </w:tcPr>
          <w:p w14:paraId="050BBD9D" w14:textId="77777777" w:rsidR="006866FF" w:rsidRPr="002214FD" w:rsidRDefault="006866FF" w:rsidP="00E1251C">
            <w:pPr>
              <w:spacing w:after="0"/>
              <w:rPr>
                <w:rFonts w:cs="Calibri"/>
              </w:rPr>
            </w:pPr>
          </w:p>
        </w:tc>
      </w:tr>
      <w:tr w:rsidR="001F6D84" w:rsidRPr="002214FD" w14:paraId="62B92C0D" w14:textId="77777777" w:rsidTr="002214FD">
        <w:trPr>
          <w:trHeight w:val="302"/>
        </w:trPr>
        <w:tc>
          <w:tcPr>
            <w:tcW w:w="1748" w:type="dxa"/>
            <w:vMerge/>
          </w:tcPr>
          <w:p w14:paraId="7AD9D371" w14:textId="77777777" w:rsidR="006866FF" w:rsidRPr="002214FD" w:rsidRDefault="006866FF" w:rsidP="00E1251C">
            <w:pPr>
              <w:spacing w:after="0"/>
              <w:jc w:val="center"/>
              <w:rPr>
                <w:rFonts w:cs="Calibri"/>
                <w:b/>
                <w:bCs/>
              </w:rPr>
            </w:pPr>
          </w:p>
        </w:tc>
        <w:tc>
          <w:tcPr>
            <w:tcW w:w="1209" w:type="dxa"/>
          </w:tcPr>
          <w:p w14:paraId="1191877F" w14:textId="77777777" w:rsidR="006866FF" w:rsidRPr="002214FD" w:rsidRDefault="006866FF" w:rsidP="00E1251C">
            <w:pPr>
              <w:spacing w:after="0"/>
              <w:rPr>
                <w:rFonts w:cs="Calibri"/>
              </w:rPr>
            </w:pPr>
            <w:r w:rsidRPr="002214FD">
              <w:rPr>
                <w:rFonts w:cs="Calibri"/>
                <w:b/>
              </w:rPr>
              <w:t>BMC_W02</w:t>
            </w:r>
            <w:r w:rsidRPr="002214FD">
              <w:rPr>
                <w:rFonts w:cs="Calibri"/>
              </w:rPr>
              <w:t xml:space="preserve"> </w:t>
            </w:r>
          </w:p>
        </w:tc>
        <w:tc>
          <w:tcPr>
            <w:tcW w:w="1330" w:type="dxa"/>
          </w:tcPr>
          <w:p w14:paraId="1707C6EA" w14:textId="77777777" w:rsidR="006866FF" w:rsidRPr="002214FD" w:rsidRDefault="006866FF" w:rsidP="00E1251C">
            <w:pPr>
              <w:spacing w:after="0"/>
              <w:rPr>
                <w:rFonts w:cs="Calibri"/>
              </w:rPr>
            </w:pPr>
          </w:p>
        </w:tc>
        <w:tc>
          <w:tcPr>
            <w:tcW w:w="1186" w:type="dxa"/>
          </w:tcPr>
          <w:p w14:paraId="2066C631" w14:textId="77777777" w:rsidR="006866FF" w:rsidRPr="002214FD" w:rsidRDefault="006866FF" w:rsidP="00E1251C">
            <w:pPr>
              <w:spacing w:after="0"/>
              <w:rPr>
                <w:rFonts w:cs="Calibri"/>
                <w:b/>
              </w:rPr>
            </w:pPr>
            <w:r w:rsidRPr="002214FD">
              <w:rPr>
                <w:rFonts w:cs="Calibri"/>
                <w:b/>
              </w:rPr>
              <w:t>BMC_U02</w:t>
            </w:r>
          </w:p>
        </w:tc>
        <w:tc>
          <w:tcPr>
            <w:tcW w:w="1330" w:type="dxa"/>
          </w:tcPr>
          <w:p w14:paraId="21CE0EB5" w14:textId="77777777" w:rsidR="006866FF" w:rsidRPr="002214FD" w:rsidRDefault="006866FF" w:rsidP="00E1251C">
            <w:pPr>
              <w:spacing w:after="0"/>
              <w:rPr>
                <w:rFonts w:cs="Calibri"/>
              </w:rPr>
            </w:pPr>
          </w:p>
        </w:tc>
        <w:tc>
          <w:tcPr>
            <w:tcW w:w="1153" w:type="dxa"/>
          </w:tcPr>
          <w:p w14:paraId="79170579" w14:textId="77777777" w:rsidR="006866FF" w:rsidRPr="002214FD" w:rsidRDefault="006866FF" w:rsidP="00E1251C">
            <w:pPr>
              <w:spacing w:after="0"/>
              <w:rPr>
                <w:rFonts w:cs="Calibri"/>
                <w:b/>
              </w:rPr>
            </w:pPr>
            <w:r w:rsidRPr="002214FD">
              <w:rPr>
                <w:rFonts w:cs="Calibri"/>
                <w:b/>
              </w:rPr>
              <w:t>BMC_K02</w:t>
            </w:r>
          </w:p>
        </w:tc>
        <w:tc>
          <w:tcPr>
            <w:tcW w:w="1330" w:type="dxa"/>
          </w:tcPr>
          <w:p w14:paraId="0339FD5B" w14:textId="77777777" w:rsidR="006866FF" w:rsidRPr="002214FD" w:rsidRDefault="006866FF" w:rsidP="00E1251C">
            <w:pPr>
              <w:spacing w:after="0"/>
              <w:rPr>
                <w:rFonts w:cs="Calibri"/>
              </w:rPr>
            </w:pPr>
          </w:p>
        </w:tc>
      </w:tr>
      <w:tr w:rsidR="001F6D84" w:rsidRPr="002214FD" w14:paraId="61E9FE0C" w14:textId="77777777" w:rsidTr="002214FD">
        <w:trPr>
          <w:trHeight w:val="302"/>
        </w:trPr>
        <w:tc>
          <w:tcPr>
            <w:tcW w:w="1748" w:type="dxa"/>
            <w:vMerge/>
          </w:tcPr>
          <w:p w14:paraId="74DBDE11" w14:textId="77777777" w:rsidR="006866FF" w:rsidRPr="002214FD" w:rsidRDefault="006866FF" w:rsidP="00E1251C">
            <w:pPr>
              <w:spacing w:after="0"/>
              <w:jc w:val="center"/>
              <w:rPr>
                <w:rFonts w:cs="Calibri"/>
                <w:b/>
                <w:bCs/>
              </w:rPr>
            </w:pPr>
          </w:p>
        </w:tc>
        <w:tc>
          <w:tcPr>
            <w:tcW w:w="1209" w:type="dxa"/>
          </w:tcPr>
          <w:p w14:paraId="31E31FDF" w14:textId="77777777" w:rsidR="006866FF" w:rsidRPr="002214FD" w:rsidRDefault="006866FF" w:rsidP="00E1251C">
            <w:pPr>
              <w:spacing w:after="0"/>
              <w:rPr>
                <w:rFonts w:cs="Calibri"/>
              </w:rPr>
            </w:pPr>
            <w:r w:rsidRPr="002214FD">
              <w:rPr>
                <w:rFonts w:cs="Calibri"/>
                <w:b/>
              </w:rPr>
              <w:t>BMC_W03</w:t>
            </w:r>
            <w:r w:rsidRPr="002214FD">
              <w:rPr>
                <w:rFonts w:cs="Calibri"/>
              </w:rPr>
              <w:t xml:space="preserve"> </w:t>
            </w:r>
          </w:p>
        </w:tc>
        <w:tc>
          <w:tcPr>
            <w:tcW w:w="1330" w:type="dxa"/>
          </w:tcPr>
          <w:p w14:paraId="714A84DA" w14:textId="77777777" w:rsidR="006866FF" w:rsidRPr="002214FD" w:rsidRDefault="006866FF" w:rsidP="00E1251C">
            <w:pPr>
              <w:spacing w:after="0"/>
              <w:rPr>
                <w:rFonts w:cs="Calibri"/>
              </w:rPr>
            </w:pPr>
          </w:p>
        </w:tc>
        <w:tc>
          <w:tcPr>
            <w:tcW w:w="1186" w:type="dxa"/>
          </w:tcPr>
          <w:p w14:paraId="52D78D0A" w14:textId="77777777" w:rsidR="006866FF" w:rsidRPr="002214FD" w:rsidRDefault="006866FF" w:rsidP="00E1251C">
            <w:pPr>
              <w:spacing w:after="0"/>
              <w:rPr>
                <w:rFonts w:cs="Calibri"/>
                <w:b/>
              </w:rPr>
            </w:pPr>
            <w:r w:rsidRPr="002214FD">
              <w:rPr>
                <w:rFonts w:cs="Calibri"/>
                <w:b/>
              </w:rPr>
              <w:t>BMC_U03</w:t>
            </w:r>
          </w:p>
        </w:tc>
        <w:tc>
          <w:tcPr>
            <w:tcW w:w="1330" w:type="dxa"/>
          </w:tcPr>
          <w:p w14:paraId="324A9D90" w14:textId="77777777" w:rsidR="006866FF" w:rsidRPr="002214FD" w:rsidRDefault="006866FF" w:rsidP="00E1251C">
            <w:pPr>
              <w:spacing w:after="0"/>
              <w:rPr>
                <w:rFonts w:cs="Calibri"/>
              </w:rPr>
            </w:pPr>
          </w:p>
        </w:tc>
        <w:tc>
          <w:tcPr>
            <w:tcW w:w="1153" w:type="dxa"/>
          </w:tcPr>
          <w:p w14:paraId="738B6A7C" w14:textId="77777777" w:rsidR="006866FF" w:rsidRPr="002214FD" w:rsidRDefault="006866FF" w:rsidP="00E1251C">
            <w:pPr>
              <w:spacing w:after="0"/>
              <w:rPr>
                <w:rFonts w:cs="Calibri"/>
                <w:b/>
              </w:rPr>
            </w:pPr>
            <w:r w:rsidRPr="002214FD">
              <w:rPr>
                <w:rFonts w:cs="Calibri"/>
                <w:b/>
              </w:rPr>
              <w:t>BMC_K03</w:t>
            </w:r>
          </w:p>
        </w:tc>
        <w:tc>
          <w:tcPr>
            <w:tcW w:w="1330" w:type="dxa"/>
          </w:tcPr>
          <w:p w14:paraId="46811AB2" w14:textId="77777777" w:rsidR="006866FF" w:rsidRPr="002214FD" w:rsidRDefault="006866FF" w:rsidP="00E1251C">
            <w:pPr>
              <w:spacing w:after="0"/>
              <w:rPr>
                <w:rFonts w:cs="Calibri"/>
              </w:rPr>
            </w:pPr>
          </w:p>
        </w:tc>
      </w:tr>
      <w:tr w:rsidR="001F6D84" w:rsidRPr="002214FD" w14:paraId="7A933276" w14:textId="77777777" w:rsidTr="002214FD">
        <w:trPr>
          <w:trHeight w:val="302"/>
        </w:trPr>
        <w:tc>
          <w:tcPr>
            <w:tcW w:w="1748" w:type="dxa"/>
            <w:vMerge/>
          </w:tcPr>
          <w:p w14:paraId="68C3F4F6" w14:textId="77777777" w:rsidR="006866FF" w:rsidRPr="002214FD" w:rsidRDefault="006866FF" w:rsidP="00E1251C">
            <w:pPr>
              <w:spacing w:after="0"/>
              <w:jc w:val="center"/>
              <w:rPr>
                <w:rFonts w:cs="Calibri"/>
                <w:b/>
                <w:bCs/>
              </w:rPr>
            </w:pPr>
          </w:p>
        </w:tc>
        <w:tc>
          <w:tcPr>
            <w:tcW w:w="1209" w:type="dxa"/>
          </w:tcPr>
          <w:p w14:paraId="40998311" w14:textId="77777777" w:rsidR="006866FF" w:rsidRPr="002214FD" w:rsidRDefault="006866FF" w:rsidP="00E1251C">
            <w:pPr>
              <w:spacing w:after="0"/>
              <w:rPr>
                <w:rFonts w:cs="Calibri"/>
              </w:rPr>
            </w:pPr>
            <w:r w:rsidRPr="002214FD">
              <w:rPr>
                <w:rFonts w:cs="Calibri"/>
                <w:b/>
              </w:rPr>
              <w:t>BMC_W04</w:t>
            </w:r>
            <w:r w:rsidRPr="002214FD">
              <w:rPr>
                <w:rFonts w:cs="Calibri"/>
              </w:rPr>
              <w:t xml:space="preserve"> </w:t>
            </w:r>
          </w:p>
        </w:tc>
        <w:tc>
          <w:tcPr>
            <w:tcW w:w="1330" w:type="dxa"/>
          </w:tcPr>
          <w:p w14:paraId="5C460D1F" w14:textId="77777777" w:rsidR="006866FF" w:rsidRPr="002214FD" w:rsidRDefault="006866FF" w:rsidP="00E1251C">
            <w:pPr>
              <w:spacing w:after="0"/>
              <w:rPr>
                <w:rFonts w:cs="Calibri"/>
              </w:rPr>
            </w:pPr>
          </w:p>
        </w:tc>
        <w:tc>
          <w:tcPr>
            <w:tcW w:w="1186" w:type="dxa"/>
          </w:tcPr>
          <w:p w14:paraId="06725853" w14:textId="77777777" w:rsidR="006866FF" w:rsidRPr="002214FD" w:rsidRDefault="006866FF" w:rsidP="00E1251C">
            <w:pPr>
              <w:spacing w:after="0"/>
              <w:rPr>
                <w:rFonts w:cs="Calibri"/>
                <w:b/>
              </w:rPr>
            </w:pPr>
            <w:r w:rsidRPr="002214FD">
              <w:rPr>
                <w:rFonts w:cs="Calibri"/>
                <w:b/>
              </w:rPr>
              <w:t>BMC_U04</w:t>
            </w:r>
          </w:p>
        </w:tc>
        <w:tc>
          <w:tcPr>
            <w:tcW w:w="1330" w:type="dxa"/>
          </w:tcPr>
          <w:p w14:paraId="6BB31781" w14:textId="77777777" w:rsidR="006866FF" w:rsidRPr="002214FD" w:rsidRDefault="006866FF" w:rsidP="00E1251C">
            <w:pPr>
              <w:spacing w:after="0"/>
              <w:rPr>
                <w:rFonts w:cs="Calibri"/>
              </w:rPr>
            </w:pPr>
          </w:p>
        </w:tc>
        <w:tc>
          <w:tcPr>
            <w:tcW w:w="1153" w:type="dxa"/>
          </w:tcPr>
          <w:p w14:paraId="5099A846" w14:textId="77777777" w:rsidR="006866FF" w:rsidRPr="002214FD" w:rsidRDefault="006866FF" w:rsidP="00E1251C">
            <w:pPr>
              <w:spacing w:after="0"/>
              <w:rPr>
                <w:rFonts w:cs="Calibri"/>
                <w:b/>
              </w:rPr>
            </w:pPr>
            <w:r w:rsidRPr="002214FD">
              <w:rPr>
                <w:rFonts w:cs="Calibri"/>
                <w:b/>
              </w:rPr>
              <w:t>BMC_K04</w:t>
            </w:r>
          </w:p>
        </w:tc>
        <w:tc>
          <w:tcPr>
            <w:tcW w:w="1330" w:type="dxa"/>
          </w:tcPr>
          <w:p w14:paraId="31D95B60" w14:textId="77777777" w:rsidR="006866FF" w:rsidRPr="002214FD" w:rsidRDefault="006866FF" w:rsidP="00E1251C">
            <w:pPr>
              <w:spacing w:after="0"/>
              <w:rPr>
                <w:rFonts w:cs="Calibri"/>
              </w:rPr>
            </w:pPr>
          </w:p>
        </w:tc>
      </w:tr>
      <w:tr w:rsidR="001F6D84" w:rsidRPr="002214FD" w14:paraId="795F4BC7" w14:textId="77777777" w:rsidTr="002214FD">
        <w:trPr>
          <w:trHeight w:val="302"/>
        </w:trPr>
        <w:tc>
          <w:tcPr>
            <w:tcW w:w="1748" w:type="dxa"/>
            <w:vMerge/>
          </w:tcPr>
          <w:p w14:paraId="7C03C8BB" w14:textId="77777777" w:rsidR="006866FF" w:rsidRPr="002214FD" w:rsidRDefault="006866FF" w:rsidP="00E1251C">
            <w:pPr>
              <w:spacing w:after="0"/>
              <w:jc w:val="center"/>
              <w:rPr>
                <w:rFonts w:cs="Calibri"/>
                <w:b/>
                <w:bCs/>
              </w:rPr>
            </w:pPr>
          </w:p>
        </w:tc>
        <w:tc>
          <w:tcPr>
            <w:tcW w:w="1209" w:type="dxa"/>
          </w:tcPr>
          <w:p w14:paraId="3838B57B" w14:textId="77777777" w:rsidR="006866FF" w:rsidRPr="002214FD" w:rsidRDefault="006866FF" w:rsidP="00E1251C">
            <w:pPr>
              <w:spacing w:after="0"/>
              <w:rPr>
                <w:rFonts w:cs="Calibri"/>
              </w:rPr>
            </w:pPr>
            <w:r w:rsidRPr="002214FD">
              <w:rPr>
                <w:rFonts w:cs="Calibri"/>
                <w:b/>
              </w:rPr>
              <w:t>BMC_W05</w:t>
            </w:r>
            <w:r w:rsidRPr="002214FD">
              <w:rPr>
                <w:rFonts w:cs="Calibri"/>
              </w:rPr>
              <w:t xml:space="preserve"> </w:t>
            </w:r>
          </w:p>
        </w:tc>
        <w:tc>
          <w:tcPr>
            <w:tcW w:w="1330" w:type="dxa"/>
          </w:tcPr>
          <w:p w14:paraId="7296F9C9" w14:textId="77777777" w:rsidR="006866FF" w:rsidRPr="002214FD" w:rsidRDefault="006866FF" w:rsidP="00E1251C">
            <w:pPr>
              <w:spacing w:after="0"/>
              <w:rPr>
                <w:rFonts w:cs="Calibri"/>
              </w:rPr>
            </w:pPr>
          </w:p>
        </w:tc>
        <w:tc>
          <w:tcPr>
            <w:tcW w:w="1186" w:type="dxa"/>
          </w:tcPr>
          <w:p w14:paraId="24F98683" w14:textId="77777777" w:rsidR="006866FF" w:rsidRPr="002214FD" w:rsidRDefault="006866FF" w:rsidP="00E1251C">
            <w:pPr>
              <w:spacing w:after="0"/>
              <w:rPr>
                <w:rFonts w:cs="Calibri"/>
                <w:b/>
              </w:rPr>
            </w:pPr>
            <w:r w:rsidRPr="002214FD">
              <w:rPr>
                <w:rFonts w:cs="Calibri"/>
                <w:b/>
              </w:rPr>
              <w:t>BMC_U05</w:t>
            </w:r>
          </w:p>
        </w:tc>
        <w:tc>
          <w:tcPr>
            <w:tcW w:w="1330" w:type="dxa"/>
          </w:tcPr>
          <w:p w14:paraId="13AA180C" w14:textId="77777777" w:rsidR="006866FF" w:rsidRPr="002214FD" w:rsidRDefault="006866FF" w:rsidP="00E1251C">
            <w:pPr>
              <w:spacing w:after="0"/>
              <w:rPr>
                <w:rFonts w:cs="Calibri"/>
              </w:rPr>
            </w:pPr>
          </w:p>
        </w:tc>
        <w:tc>
          <w:tcPr>
            <w:tcW w:w="1153" w:type="dxa"/>
          </w:tcPr>
          <w:p w14:paraId="7F6950A2" w14:textId="77777777" w:rsidR="006866FF" w:rsidRPr="002214FD" w:rsidRDefault="006866FF" w:rsidP="00E1251C">
            <w:pPr>
              <w:spacing w:after="0"/>
              <w:rPr>
                <w:rFonts w:cs="Calibri"/>
                <w:b/>
              </w:rPr>
            </w:pPr>
            <w:r w:rsidRPr="002214FD">
              <w:rPr>
                <w:rFonts w:cs="Calibri"/>
                <w:b/>
              </w:rPr>
              <w:t>BMC_K05</w:t>
            </w:r>
          </w:p>
        </w:tc>
        <w:tc>
          <w:tcPr>
            <w:tcW w:w="1330" w:type="dxa"/>
          </w:tcPr>
          <w:p w14:paraId="0647539C" w14:textId="77777777" w:rsidR="006866FF" w:rsidRPr="002214FD" w:rsidRDefault="006866FF" w:rsidP="00E1251C">
            <w:pPr>
              <w:spacing w:after="0"/>
              <w:rPr>
                <w:rFonts w:cs="Calibri"/>
              </w:rPr>
            </w:pPr>
          </w:p>
        </w:tc>
      </w:tr>
      <w:tr w:rsidR="001F6D84" w:rsidRPr="002214FD" w14:paraId="782A4D61" w14:textId="77777777" w:rsidTr="002214FD">
        <w:trPr>
          <w:trHeight w:val="302"/>
        </w:trPr>
        <w:tc>
          <w:tcPr>
            <w:tcW w:w="1748" w:type="dxa"/>
            <w:vMerge/>
          </w:tcPr>
          <w:p w14:paraId="57EB15C4" w14:textId="77777777" w:rsidR="006866FF" w:rsidRPr="002214FD" w:rsidRDefault="006866FF" w:rsidP="00E1251C">
            <w:pPr>
              <w:spacing w:after="0"/>
              <w:jc w:val="center"/>
              <w:rPr>
                <w:rFonts w:cs="Calibri"/>
                <w:b/>
                <w:bCs/>
              </w:rPr>
            </w:pPr>
          </w:p>
        </w:tc>
        <w:tc>
          <w:tcPr>
            <w:tcW w:w="1209" w:type="dxa"/>
          </w:tcPr>
          <w:p w14:paraId="70AEDF6F" w14:textId="77777777" w:rsidR="006866FF" w:rsidRPr="002214FD" w:rsidRDefault="006866FF" w:rsidP="00E1251C">
            <w:pPr>
              <w:spacing w:after="0"/>
              <w:rPr>
                <w:rFonts w:cs="Calibri"/>
              </w:rPr>
            </w:pPr>
            <w:r w:rsidRPr="002214FD">
              <w:rPr>
                <w:rFonts w:cs="Calibri"/>
                <w:b/>
              </w:rPr>
              <w:t>BMC_W06</w:t>
            </w:r>
            <w:r w:rsidRPr="002214FD">
              <w:rPr>
                <w:rFonts w:cs="Calibri"/>
              </w:rPr>
              <w:t xml:space="preserve"> </w:t>
            </w:r>
          </w:p>
        </w:tc>
        <w:tc>
          <w:tcPr>
            <w:tcW w:w="1330" w:type="dxa"/>
          </w:tcPr>
          <w:p w14:paraId="7FBEA05A" w14:textId="77777777" w:rsidR="006866FF" w:rsidRPr="002214FD" w:rsidRDefault="006866FF" w:rsidP="00E1251C">
            <w:pPr>
              <w:spacing w:after="0"/>
              <w:rPr>
                <w:rFonts w:cs="Calibri"/>
              </w:rPr>
            </w:pPr>
          </w:p>
        </w:tc>
        <w:tc>
          <w:tcPr>
            <w:tcW w:w="1186" w:type="dxa"/>
          </w:tcPr>
          <w:p w14:paraId="4F1AA6CA" w14:textId="77777777" w:rsidR="006866FF" w:rsidRPr="002214FD" w:rsidRDefault="006866FF" w:rsidP="00E1251C">
            <w:pPr>
              <w:spacing w:after="0"/>
              <w:rPr>
                <w:rFonts w:cs="Calibri"/>
                <w:b/>
              </w:rPr>
            </w:pPr>
            <w:r w:rsidRPr="002214FD">
              <w:rPr>
                <w:rFonts w:cs="Calibri"/>
                <w:b/>
              </w:rPr>
              <w:t>BMC_U06</w:t>
            </w:r>
          </w:p>
        </w:tc>
        <w:tc>
          <w:tcPr>
            <w:tcW w:w="1330" w:type="dxa"/>
          </w:tcPr>
          <w:p w14:paraId="4C7D643B" w14:textId="77777777" w:rsidR="006866FF" w:rsidRPr="002214FD" w:rsidRDefault="006866FF" w:rsidP="00E1251C">
            <w:pPr>
              <w:spacing w:after="0"/>
              <w:rPr>
                <w:rFonts w:cs="Calibri"/>
              </w:rPr>
            </w:pPr>
          </w:p>
        </w:tc>
        <w:tc>
          <w:tcPr>
            <w:tcW w:w="1153" w:type="dxa"/>
          </w:tcPr>
          <w:p w14:paraId="017B04E7" w14:textId="77777777" w:rsidR="006866FF" w:rsidRPr="002214FD" w:rsidRDefault="006866FF" w:rsidP="00E1251C">
            <w:pPr>
              <w:spacing w:after="0"/>
              <w:rPr>
                <w:rFonts w:cs="Calibri"/>
                <w:b/>
              </w:rPr>
            </w:pPr>
            <w:r w:rsidRPr="002214FD">
              <w:rPr>
                <w:rFonts w:cs="Calibri"/>
                <w:b/>
              </w:rPr>
              <w:t>BMC_K06</w:t>
            </w:r>
          </w:p>
        </w:tc>
        <w:tc>
          <w:tcPr>
            <w:tcW w:w="1330" w:type="dxa"/>
          </w:tcPr>
          <w:p w14:paraId="6777C0BF" w14:textId="77777777" w:rsidR="006866FF" w:rsidRPr="002214FD" w:rsidRDefault="006866FF" w:rsidP="00E1251C">
            <w:pPr>
              <w:spacing w:after="0"/>
              <w:rPr>
                <w:rFonts w:cs="Calibri"/>
              </w:rPr>
            </w:pPr>
          </w:p>
        </w:tc>
      </w:tr>
      <w:tr w:rsidR="001F6D84" w:rsidRPr="002214FD" w14:paraId="0553D2F5" w14:textId="77777777" w:rsidTr="002214FD">
        <w:trPr>
          <w:trHeight w:val="302"/>
        </w:trPr>
        <w:tc>
          <w:tcPr>
            <w:tcW w:w="1748" w:type="dxa"/>
            <w:vMerge/>
          </w:tcPr>
          <w:p w14:paraId="09E7806C" w14:textId="77777777" w:rsidR="006866FF" w:rsidRPr="002214FD" w:rsidRDefault="006866FF" w:rsidP="00E1251C">
            <w:pPr>
              <w:spacing w:after="0"/>
              <w:jc w:val="center"/>
              <w:rPr>
                <w:rFonts w:cs="Calibri"/>
                <w:b/>
                <w:bCs/>
              </w:rPr>
            </w:pPr>
          </w:p>
        </w:tc>
        <w:tc>
          <w:tcPr>
            <w:tcW w:w="1209" w:type="dxa"/>
          </w:tcPr>
          <w:p w14:paraId="11365E38" w14:textId="77777777" w:rsidR="006866FF" w:rsidRPr="002214FD" w:rsidRDefault="006866FF" w:rsidP="00E1251C">
            <w:pPr>
              <w:spacing w:after="0"/>
              <w:rPr>
                <w:rFonts w:cs="Calibri"/>
              </w:rPr>
            </w:pPr>
            <w:r w:rsidRPr="002214FD">
              <w:rPr>
                <w:rFonts w:cs="Calibri"/>
                <w:b/>
              </w:rPr>
              <w:t>BMC_W07</w:t>
            </w:r>
            <w:r w:rsidRPr="002214FD">
              <w:rPr>
                <w:rFonts w:cs="Calibri"/>
              </w:rPr>
              <w:t xml:space="preserve"> </w:t>
            </w:r>
          </w:p>
        </w:tc>
        <w:tc>
          <w:tcPr>
            <w:tcW w:w="1330" w:type="dxa"/>
          </w:tcPr>
          <w:p w14:paraId="6DC9398C" w14:textId="77777777" w:rsidR="006866FF" w:rsidRPr="002214FD" w:rsidRDefault="006866FF" w:rsidP="00E1251C">
            <w:pPr>
              <w:spacing w:after="0"/>
              <w:rPr>
                <w:rFonts w:cs="Calibri"/>
              </w:rPr>
            </w:pPr>
          </w:p>
        </w:tc>
        <w:tc>
          <w:tcPr>
            <w:tcW w:w="1186" w:type="dxa"/>
          </w:tcPr>
          <w:p w14:paraId="5BB19A55" w14:textId="77777777" w:rsidR="006866FF" w:rsidRPr="002214FD" w:rsidRDefault="006866FF" w:rsidP="00E1251C">
            <w:pPr>
              <w:spacing w:after="0"/>
              <w:rPr>
                <w:rFonts w:cs="Calibri"/>
                <w:b/>
              </w:rPr>
            </w:pPr>
            <w:r w:rsidRPr="002214FD">
              <w:rPr>
                <w:rFonts w:cs="Calibri"/>
                <w:b/>
              </w:rPr>
              <w:t>BMC_U07</w:t>
            </w:r>
          </w:p>
        </w:tc>
        <w:tc>
          <w:tcPr>
            <w:tcW w:w="1330" w:type="dxa"/>
          </w:tcPr>
          <w:p w14:paraId="477A8D10" w14:textId="77777777" w:rsidR="006866FF" w:rsidRPr="002214FD" w:rsidRDefault="006866FF" w:rsidP="00E1251C">
            <w:pPr>
              <w:spacing w:after="0"/>
              <w:rPr>
                <w:rFonts w:cs="Calibri"/>
              </w:rPr>
            </w:pPr>
          </w:p>
        </w:tc>
        <w:tc>
          <w:tcPr>
            <w:tcW w:w="1153" w:type="dxa"/>
          </w:tcPr>
          <w:p w14:paraId="43828504" w14:textId="77777777" w:rsidR="006866FF" w:rsidRPr="002214FD" w:rsidRDefault="006866FF" w:rsidP="00E1251C">
            <w:pPr>
              <w:spacing w:after="0"/>
              <w:rPr>
                <w:rFonts w:cs="Calibri"/>
              </w:rPr>
            </w:pPr>
          </w:p>
        </w:tc>
        <w:tc>
          <w:tcPr>
            <w:tcW w:w="1330" w:type="dxa"/>
          </w:tcPr>
          <w:p w14:paraId="0135BB01" w14:textId="77777777" w:rsidR="006866FF" w:rsidRPr="002214FD" w:rsidRDefault="006866FF" w:rsidP="00E1251C">
            <w:pPr>
              <w:spacing w:after="0"/>
              <w:rPr>
                <w:rFonts w:cs="Calibri"/>
              </w:rPr>
            </w:pPr>
          </w:p>
        </w:tc>
      </w:tr>
      <w:tr w:rsidR="001F6D84" w:rsidRPr="002214FD" w14:paraId="6813F4D8" w14:textId="77777777" w:rsidTr="002214FD">
        <w:trPr>
          <w:trHeight w:val="302"/>
        </w:trPr>
        <w:tc>
          <w:tcPr>
            <w:tcW w:w="1748" w:type="dxa"/>
            <w:vMerge/>
          </w:tcPr>
          <w:p w14:paraId="7BD0C051" w14:textId="77777777" w:rsidR="006866FF" w:rsidRPr="002214FD" w:rsidRDefault="006866FF" w:rsidP="00E1251C">
            <w:pPr>
              <w:spacing w:after="0"/>
              <w:jc w:val="center"/>
              <w:rPr>
                <w:rFonts w:cs="Calibri"/>
                <w:b/>
                <w:bCs/>
              </w:rPr>
            </w:pPr>
          </w:p>
        </w:tc>
        <w:tc>
          <w:tcPr>
            <w:tcW w:w="1209" w:type="dxa"/>
          </w:tcPr>
          <w:p w14:paraId="126EDB6C" w14:textId="77777777" w:rsidR="006866FF" w:rsidRPr="002214FD" w:rsidRDefault="006866FF" w:rsidP="00E1251C">
            <w:pPr>
              <w:spacing w:after="0"/>
              <w:rPr>
                <w:rFonts w:cs="Calibri"/>
                <w:b/>
              </w:rPr>
            </w:pPr>
          </w:p>
        </w:tc>
        <w:tc>
          <w:tcPr>
            <w:tcW w:w="1330" w:type="dxa"/>
          </w:tcPr>
          <w:p w14:paraId="41E4795A" w14:textId="77777777" w:rsidR="006866FF" w:rsidRPr="002214FD" w:rsidRDefault="006866FF" w:rsidP="00E1251C">
            <w:pPr>
              <w:spacing w:after="0"/>
              <w:rPr>
                <w:rFonts w:cs="Calibri"/>
                <w:b/>
              </w:rPr>
            </w:pPr>
          </w:p>
        </w:tc>
        <w:tc>
          <w:tcPr>
            <w:tcW w:w="1186" w:type="dxa"/>
          </w:tcPr>
          <w:p w14:paraId="75105798" w14:textId="77777777" w:rsidR="006866FF" w:rsidRPr="002214FD" w:rsidRDefault="006866FF" w:rsidP="00E1251C">
            <w:pPr>
              <w:spacing w:after="0"/>
              <w:rPr>
                <w:rFonts w:cs="Calibri"/>
                <w:b/>
              </w:rPr>
            </w:pPr>
            <w:r w:rsidRPr="002214FD">
              <w:rPr>
                <w:rFonts w:cs="Calibri"/>
                <w:b/>
              </w:rPr>
              <w:t>BMC_U08</w:t>
            </w:r>
          </w:p>
        </w:tc>
        <w:tc>
          <w:tcPr>
            <w:tcW w:w="1330" w:type="dxa"/>
          </w:tcPr>
          <w:p w14:paraId="0EFD63A0" w14:textId="77777777" w:rsidR="006866FF" w:rsidRPr="002214FD" w:rsidRDefault="006866FF" w:rsidP="00E1251C">
            <w:pPr>
              <w:spacing w:after="0"/>
              <w:rPr>
                <w:rFonts w:cs="Calibri"/>
              </w:rPr>
            </w:pPr>
          </w:p>
        </w:tc>
        <w:tc>
          <w:tcPr>
            <w:tcW w:w="1153" w:type="dxa"/>
          </w:tcPr>
          <w:p w14:paraId="29E398EA" w14:textId="77777777" w:rsidR="006866FF" w:rsidRPr="002214FD" w:rsidRDefault="006866FF" w:rsidP="00E1251C">
            <w:pPr>
              <w:spacing w:after="0"/>
              <w:rPr>
                <w:rFonts w:cs="Calibri"/>
              </w:rPr>
            </w:pPr>
          </w:p>
        </w:tc>
        <w:tc>
          <w:tcPr>
            <w:tcW w:w="1330" w:type="dxa"/>
          </w:tcPr>
          <w:p w14:paraId="1B6E0DCB" w14:textId="77777777" w:rsidR="006866FF" w:rsidRPr="002214FD" w:rsidRDefault="006866FF" w:rsidP="00E1251C">
            <w:pPr>
              <w:spacing w:after="0"/>
              <w:rPr>
                <w:rFonts w:cs="Calibri"/>
              </w:rPr>
            </w:pPr>
          </w:p>
        </w:tc>
      </w:tr>
      <w:tr w:rsidR="001F6D84" w:rsidRPr="002214FD" w14:paraId="0E65BF0C" w14:textId="77777777" w:rsidTr="002214FD">
        <w:trPr>
          <w:trHeight w:val="302"/>
        </w:trPr>
        <w:tc>
          <w:tcPr>
            <w:tcW w:w="1748" w:type="dxa"/>
            <w:vMerge w:val="restart"/>
          </w:tcPr>
          <w:p w14:paraId="60A4E2FA" w14:textId="77777777" w:rsidR="006866FF" w:rsidRPr="002214FD" w:rsidRDefault="003D51F9" w:rsidP="00E1251C">
            <w:pPr>
              <w:spacing w:after="0"/>
              <w:jc w:val="center"/>
              <w:rPr>
                <w:rFonts w:cs="Calibri"/>
                <w:b/>
                <w:bCs/>
              </w:rPr>
            </w:pPr>
            <w:r w:rsidRPr="002214FD">
              <w:rPr>
                <w:rFonts w:cs="Calibri"/>
                <w:b/>
                <w:bCs/>
              </w:rPr>
              <w:t>2.</w:t>
            </w:r>
          </w:p>
        </w:tc>
        <w:tc>
          <w:tcPr>
            <w:tcW w:w="1209" w:type="dxa"/>
          </w:tcPr>
          <w:p w14:paraId="30A468DD" w14:textId="77777777" w:rsidR="006866FF" w:rsidRPr="002214FD" w:rsidRDefault="006866FF" w:rsidP="00E1251C">
            <w:pPr>
              <w:spacing w:after="0"/>
              <w:rPr>
                <w:rFonts w:cs="Calibri"/>
              </w:rPr>
            </w:pPr>
            <w:r w:rsidRPr="002214FD">
              <w:rPr>
                <w:rFonts w:cs="Calibri"/>
                <w:b/>
              </w:rPr>
              <w:t>BMC_W01</w:t>
            </w:r>
            <w:r w:rsidRPr="002214FD">
              <w:rPr>
                <w:rFonts w:cs="Calibri"/>
              </w:rPr>
              <w:t xml:space="preserve"> </w:t>
            </w:r>
          </w:p>
        </w:tc>
        <w:tc>
          <w:tcPr>
            <w:tcW w:w="1330" w:type="dxa"/>
          </w:tcPr>
          <w:p w14:paraId="2E57AA2C" w14:textId="77777777" w:rsidR="006866FF" w:rsidRPr="002214FD" w:rsidRDefault="006866FF" w:rsidP="00E1251C">
            <w:pPr>
              <w:spacing w:after="0"/>
              <w:rPr>
                <w:rFonts w:cs="Calibri"/>
              </w:rPr>
            </w:pPr>
          </w:p>
        </w:tc>
        <w:tc>
          <w:tcPr>
            <w:tcW w:w="1186" w:type="dxa"/>
          </w:tcPr>
          <w:p w14:paraId="74282330" w14:textId="77777777" w:rsidR="006866FF" w:rsidRPr="002214FD" w:rsidRDefault="006866FF" w:rsidP="00E1251C">
            <w:pPr>
              <w:spacing w:after="0"/>
              <w:rPr>
                <w:rFonts w:cs="Calibri"/>
                <w:b/>
              </w:rPr>
            </w:pPr>
            <w:r w:rsidRPr="002214FD">
              <w:rPr>
                <w:rFonts w:cs="Calibri"/>
                <w:b/>
              </w:rPr>
              <w:t>BMC_U01</w:t>
            </w:r>
          </w:p>
        </w:tc>
        <w:tc>
          <w:tcPr>
            <w:tcW w:w="1330" w:type="dxa"/>
          </w:tcPr>
          <w:p w14:paraId="42DAD409" w14:textId="77777777" w:rsidR="006866FF" w:rsidRPr="002214FD" w:rsidRDefault="006866FF" w:rsidP="00E1251C">
            <w:pPr>
              <w:spacing w:after="0"/>
              <w:rPr>
                <w:rFonts w:cs="Calibri"/>
              </w:rPr>
            </w:pPr>
          </w:p>
        </w:tc>
        <w:tc>
          <w:tcPr>
            <w:tcW w:w="1153" w:type="dxa"/>
          </w:tcPr>
          <w:p w14:paraId="600530D0" w14:textId="77777777" w:rsidR="006866FF" w:rsidRPr="002214FD" w:rsidRDefault="006866FF" w:rsidP="00E1251C">
            <w:pPr>
              <w:spacing w:after="0"/>
              <w:rPr>
                <w:rFonts w:cs="Calibri"/>
                <w:b/>
              </w:rPr>
            </w:pPr>
            <w:r w:rsidRPr="002214FD">
              <w:rPr>
                <w:rFonts w:cs="Calibri"/>
                <w:b/>
              </w:rPr>
              <w:t>BMC_K01</w:t>
            </w:r>
          </w:p>
        </w:tc>
        <w:tc>
          <w:tcPr>
            <w:tcW w:w="1330" w:type="dxa"/>
          </w:tcPr>
          <w:p w14:paraId="422E89B5" w14:textId="77777777" w:rsidR="006866FF" w:rsidRPr="002214FD" w:rsidRDefault="006866FF" w:rsidP="00E1251C">
            <w:pPr>
              <w:spacing w:after="0"/>
              <w:rPr>
                <w:rFonts w:cs="Calibri"/>
              </w:rPr>
            </w:pPr>
          </w:p>
        </w:tc>
      </w:tr>
      <w:tr w:rsidR="001F6D84" w:rsidRPr="002214FD" w14:paraId="4EC7B5F6" w14:textId="77777777" w:rsidTr="002214FD">
        <w:trPr>
          <w:trHeight w:val="302"/>
        </w:trPr>
        <w:tc>
          <w:tcPr>
            <w:tcW w:w="1748" w:type="dxa"/>
            <w:vMerge/>
          </w:tcPr>
          <w:p w14:paraId="705EDE1D" w14:textId="77777777" w:rsidR="006866FF" w:rsidRPr="002214FD" w:rsidRDefault="006866FF" w:rsidP="00E1251C">
            <w:pPr>
              <w:spacing w:after="0"/>
              <w:jc w:val="center"/>
              <w:rPr>
                <w:rFonts w:cs="Calibri"/>
                <w:b/>
                <w:bCs/>
              </w:rPr>
            </w:pPr>
          </w:p>
        </w:tc>
        <w:tc>
          <w:tcPr>
            <w:tcW w:w="1209" w:type="dxa"/>
          </w:tcPr>
          <w:p w14:paraId="027BE591" w14:textId="77777777" w:rsidR="006866FF" w:rsidRPr="002214FD" w:rsidRDefault="006866FF" w:rsidP="00E1251C">
            <w:pPr>
              <w:spacing w:after="0"/>
              <w:rPr>
                <w:rFonts w:cs="Calibri"/>
              </w:rPr>
            </w:pPr>
            <w:r w:rsidRPr="002214FD">
              <w:rPr>
                <w:rFonts w:cs="Calibri"/>
                <w:b/>
              </w:rPr>
              <w:t>BMC_W02</w:t>
            </w:r>
            <w:r w:rsidRPr="002214FD">
              <w:rPr>
                <w:rFonts w:cs="Calibri"/>
              </w:rPr>
              <w:t xml:space="preserve"> </w:t>
            </w:r>
          </w:p>
        </w:tc>
        <w:tc>
          <w:tcPr>
            <w:tcW w:w="1330" w:type="dxa"/>
          </w:tcPr>
          <w:p w14:paraId="662295DC" w14:textId="77777777" w:rsidR="006866FF" w:rsidRPr="002214FD" w:rsidRDefault="006866FF" w:rsidP="00E1251C">
            <w:pPr>
              <w:spacing w:after="0"/>
              <w:rPr>
                <w:rFonts w:cs="Calibri"/>
              </w:rPr>
            </w:pPr>
          </w:p>
        </w:tc>
        <w:tc>
          <w:tcPr>
            <w:tcW w:w="1186" w:type="dxa"/>
          </w:tcPr>
          <w:p w14:paraId="57DBFCE1" w14:textId="77777777" w:rsidR="006866FF" w:rsidRPr="002214FD" w:rsidRDefault="006866FF" w:rsidP="00E1251C">
            <w:pPr>
              <w:spacing w:after="0"/>
              <w:rPr>
                <w:rFonts w:cs="Calibri"/>
                <w:b/>
              </w:rPr>
            </w:pPr>
            <w:r w:rsidRPr="002214FD">
              <w:rPr>
                <w:rFonts w:cs="Calibri"/>
                <w:b/>
              </w:rPr>
              <w:t>BMC_U02</w:t>
            </w:r>
          </w:p>
        </w:tc>
        <w:tc>
          <w:tcPr>
            <w:tcW w:w="1330" w:type="dxa"/>
          </w:tcPr>
          <w:p w14:paraId="2D811A0F" w14:textId="77777777" w:rsidR="006866FF" w:rsidRPr="002214FD" w:rsidRDefault="006866FF" w:rsidP="00E1251C">
            <w:pPr>
              <w:spacing w:after="0"/>
              <w:rPr>
                <w:rFonts w:cs="Calibri"/>
              </w:rPr>
            </w:pPr>
          </w:p>
        </w:tc>
        <w:tc>
          <w:tcPr>
            <w:tcW w:w="1153" w:type="dxa"/>
          </w:tcPr>
          <w:p w14:paraId="4CD16E84" w14:textId="77777777" w:rsidR="006866FF" w:rsidRPr="002214FD" w:rsidRDefault="006866FF" w:rsidP="00E1251C">
            <w:pPr>
              <w:spacing w:after="0"/>
              <w:rPr>
                <w:rFonts w:cs="Calibri"/>
                <w:b/>
              </w:rPr>
            </w:pPr>
            <w:r w:rsidRPr="002214FD">
              <w:rPr>
                <w:rFonts w:cs="Calibri"/>
                <w:b/>
              </w:rPr>
              <w:t>BMC_K02</w:t>
            </w:r>
          </w:p>
        </w:tc>
        <w:tc>
          <w:tcPr>
            <w:tcW w:w="1330" w:type="dxa"/>
          </w:tcPr>
          <w:p w14:paraId="19899938" w14:textId="77777777" w:rsidR="006866FF" w:rsidRPr="002214FD" w:rsidRDefault="006866FF" w:rsidP="00E1251C">
            <w:pPr>
              <w:spacing w:after="0"/>
              <w:rPr>
                <w:rFonts w:cs="Calibri"/>
              </w:rPr>
            </w:pPr>
          </w:p>
        </w:tc>
      </w:tr>
      <w:tr w:rsidR="001F6D84" w:rsidRPr="002214FD" w14:paraId="12B727D5" w14:textId="77777777" w:rsidTr="002214FD">
        <w:trPr>
          <w:trHeight w:val="302"/>
        </w:trPr>
        <w:tc>
          <w:tcPr>
            <w:tcW w:w="1748" w:type="dxa"/>
            <w:vMerge/>
          </w:tcPr>
          <w:p w14:paraId="5E9C762E" w14:textId="77777777" w:rsidR="006866FF" w:rsidRPr="002214FD" w:rsidRDefault="006866FF" w:rsidP="00E1251C">
            <w:pPr>
              <w:spacing w:after="0"/>
              <w:jc w:val="center"/>
              <w:rPr>
                <w:rFonts w:cs="Calibri"/>
                <w:b/>
                <w:bCs/>
              </w:rPr>
            </w:pPr>
          </w:p>
        </w:tc>
        <w:tc>
          <w:tcPr>
            <w:tcW w:w="1209" w:type="dxa"/>
          </w:tcPr>
          <w:p w14:paraId="336EBE6B" w14:textId="77777777" w:rsidR="006866FF" w:rsidRPr="002214FD" w:rsidRDefault="006866FF" w:rsidP="00E1251C">
            <w:pPr>
              <w:spacing w:after="0"/>
              <w:rPr>
                <w:rFonts w:cs="Calibri"/>
              </w:rPr>
            </w:pPr>
            <w:r w:rsidRPr="002214FD">
              <w:rPr>
                <w:rFonts w:cs="Calibri"/>
                <w:b/>
              </w:rPr>
              <w:t>BMC_W03</w:t>
            </w:r>
            <w:r w:rsidRPr="002214FD">
              <w:rPr>
                <w:rFonts w:cs="Calibri"/>
              </w:rPr>
              <w:t xml:space="preserve"> </w:t>
            </w:r>
          </w:p>
        </w:tc>
        <w:tc>
          <w:tcPr>
            <w:tcW w:w="1330" w:type="dxa"/>
          </w:tcPr>
          <w:p w14:paraId="3A8BE471" w14:textId="77777777" w:rsidR="006866FF" w:rsidRPr="002214FD" w:rsidRDefault="006866FF" w:rsidP="00E1251C">
            <w:pPr>
              <w:spacing w:after="0"/>
              <w:rPr>
                <w:rFonts w:cs="Calibri"/>
              </w:rPr>
            </w:pPr>
          </w:p>
        </w:tc>
        <w:tc>
          <w:tcPr>
            <w:tcW w:w="1186" w:type="dxa"/>
          </w:tcPr>
          <w:p w14:paraId="23C7872A" w14:textId="77777777" w:rsidR="006866FF" w:rsidRPr="002214FD" w:rsidRDefault="006866FF" w:rsidP="00E1251C">
            <w:pPr>
              <w:spacing w:after="0"/>
              <w:rPr>
                <w:rFonts w:cs="Calibri"/>
                <w:b/>
              </w:rPr>
            </w:pPr>
            <w:r w:rsidRPr="002214FD">
              <w:rPr>
                <w:rFonts w:cs="Calibri"/>
                <w:b/>
              </w:rPr>
              <w:t>BMC_U03</w:t>
            </w:r>
          </w:p>
        </w:tc>
        <w:tc>
          <w:tcPr>
            <w:tcW w:w="1330" w:type="dxa"/>
          </w:tcPr>
          <w:p w14:paraId="38990E01" w14:textId="77777777" w:rsidR="006866FF" w:rsidRPr="002214FD" w:rsidRDefault="006866FF" w:rsidP="00E1251C">
            <w:pPr>
              <w:spacing w:after="0"/>
              <w:rPr>
                <w:rFonts w:cs="Calibri"/>
              </w:rPr>
            </w:pPr>
          </w:p>
        </w:tc>
        <w:tc>
          <w:tcPr>
            <w:tcW w:w="1153" w:type="dxa"/>
          </w:tcPr>
          <w:p w14:paraId="62BB1B98" w14:textId="77777777" w:rsidR="006866FF" w:rsidRPr="002214FD" w:rsidRDefault="006866FF" w:rsidP="00E1251C">
            <w:pPr>
              <w:spacing w:after="0"/>
              <w:rPr>
                <w:rFonts w:cs="Calibri"/>
                <w:b/>
              </w:rPr>
            </w:pPr>
            <w:r w:rsidRPr="002214FD">
              <w:rPr>
                <w:rFonts w:cs="Calibri"/>
                <w:b/>
              </w:rPr>
              <w:t>BMC_K03</w:t>
            </w:r>
          </w:p>
        </w:tc>
        <w:tc>
          <w:tcPr>
            <w:tcW w:w="1330" w:type="dxa"/>
          </w:tcPr>
          <w:p w14:paraId="3F1E9140" w14:textId="77777777" w:rsidR="006866FF" w:rsidRPr="002214FD" w:rsidRDefault="006866FF" w:rsidP="00E1251C">
            <w:pPr>
              <w:spacing w:after="0"/>
              <w:rPr>
                <w:rFonts w:cs="Calibri"/>
              </w:rPr>
            </w:pPr>
          </w:p>
        </w:tc>
      </w:tr>
      <w:tr w:rsidR="001F6D84" w:rsidRPr="002214FD" w14:paraId="52C3CA9B" w14:textId="77777777" w:rsidTr="002214FD">
        <w:trPr>
          <w:trHeight w:val="302"/>
        </w:trPr>
        <w:tc>
          <w:tcPr>
            <w:tcW w:w="1748" w:type="dxa"/>
            <w:vMerge/>
          </w:tcPr>
          <w:p w14:paraId="177FD938" w14:textId="77777777" w:rsidR="006866FF" w:rsidRPr="002214FD" w:rsidRDefault="006866FF" w:rsidP="00E1251C">
            <w:pPr>
              <w:spacing w:after="0"/>
              <w:jc w:val="center"/>
              <w:rPr>
                <w:rFonts w:cs="Calibri"/>
                <w:b/>
                <w:bCs/>
              </w:rPr>
            </w:pPr>
          </w:p>
        </w:tc>
        <w:tc>
          <w:tcPr>
            <w:tcW w:w="1209" w:type="dxa"/>
          </w:tcPr>
          <w:p w14:paraId="1EBCEDB9" w14:textId="77777777" w:rsidR="006866FF" w:rsidRPr="002214FD" w:rsidRDefault="006866FF" w:rsidP="00E1251C">
            <w:pPr>
              <w:spacing w:after="0"/>
              <w:rPr>
                <w:rFonts w:cs="Calibri"/>
              </w:rPr>
            </w:pPr>
            <w:r w:rsidRPr="002214FD">
              <w:rPr>
                <w:rFonts w:cs="Calibri"/>
                <w:b/>
              </w:rPr>
              <w:t>BMC_W04</w:t>
            </w:r>
            <w:r w:rsidRPr="002214FD">
              <w:rPr>
                <w:rFonts w:cs="Calibri"/>
              </w:rPr>
              <w:t xml:space="preserve"> </w:t>
            </w:r>
          </w:p>
        </w:tc>
        <w:tc>
          <w:tcPr>
            <w:tcW w:w="1330" w:type="dxa"/>
          </w:tcPr>
          <w:p w14:paraId="50F88469" w14:textId="77777777" w:rsidR="006866FF" w:rsidRPr="002214FD" w:rsidRDefault="006866FF" w:rsidP="00E1251C">
            <w:pPr>
              <w:spacing w:after="0"/>
              <w:rPr>
                <w:rFonts w:cs="Calibri"/>
              </w:rPr>
            </w:pPr>
          </w:p>
        </w:tc>
        <w:tc>
          <w:tcPr>
            <w:tcW w:w="1186" w:type="dxa"/>
          </w:tcPr>
          <w:p w14:paraId="68FC7E71" w14:textId="77777777" w:rsidR="006866FF" w:rsidRPr="002214FD" w:rsidRDefault="006866FF" w:rsidP="00E1251C">
            <w:pPr>
              <w:spacing w:after="0"/>
              <w:rPr>
                <w:rFonts w:cs="Calibri"/>
                <w:b/>
              </w:rPr>
            </w:pPr>
            <w:r w:rsidRPr="002214FD">
              <w:rPr>
                <w:rFonts w:cs="Calibri"/>
                <w:b/>
              </w:rPr>
              <w:t>BMC_U04</w:t>
            </w:r>
          </w:p>
        </w:tc>
        <w:tc>
          <w:tcPr>
            <w:tcW w:w="1330" w:type="dxa"/>
          </w:tcPr>
          <w:p w14:paraId="398BAE23" w14:textId="77777777" w:rsidR="006866FF" w:rsidRPr="002214FD" w:rsidRDefault="006866FF" w:rsidP="00E1251C">
            <w:pPr>
              <w:spacing w:after="0"/>
              <w:rPr>
                <w:rFonts w:cs="Calibri"/>
              </w:rPr>
            </w:pPr>
          </w:p>
        </w:tc>
        <w:tc>
          <w:tcPr>
            <w:tcW w:w="1153" w:type="dxa"/>
          </w:tcPr>
          <w:p w14:paraId="3EA43C92" w14:textId="77777777" w:rsidR="006866FF" w:rsidRPr="002214FD" w:rsidRDefault="006866FF" w:rsidP="00E1251C">
            <w:pPr>
              <w:spacing w:after="0"/>
              <w:rPr>
                <w:rFonts w:cs="Calibri"/>
                <w:b/>
              </w:rPr>
            </w:pPr>
            <w:r w:rsidRPr="002214FD">
              <w:rPr>
                <w:rFonts w:cs="Calibri"/>
                <w:b/>
              </w:rPr>
              <w:t>BMC_K04</w:t>
            </w:r>
          </w:p>
        </w:tc>
        <w:tc>
          <w:tcPr>
            <w:tcW w:w="1330" w:type="dxa"/>
          </w:tcPr>
          <w:p w14:paraId="3DB48E4C" w14:textId="77777777" w:rsidR="006866FF" w:rsidRPr="002214FD" w:rsidRDefault="006866FF" w:rsidP="00E1251C">
            <w:pPr>
              <w:spacing w:after="0"/>
              <w:rPr>
                <w:rFonts w:cs="Calibri"/>
              </w:rPr>
            </w:pPr>
          </w:p>
        </w:tc>
      </w:tr>
      <w:tr w:rsidR="001F6D84" w:rsidRPr="002214FD" w14:paraId="6AC4DB9A" w14:textId="77777777" w:rsidTr="002214FD">
        <w:trPr>
          <w:trHeight w:val="302"/>
        </w:trPr>
        <w:tc>
          <w:tcPr>
            <w:tcW w:w="1748" w:type="dxa"/>
            <w:vMerge/>
          </w:tcPr>
          <w:p w14:paraId="3C4083B6" w14:textId="77777777" w:rsidR="006866FF" w:rsidRPr="002214FD" w:rsidRDefault="006866FF" w:rsidP="00E1251C">
            <w:pPr>
              <w:spacing w:after="0"/>
              <w:jc w:val="center"/>
              <w:rPr>
                <w:rFonts w:cs="Calibri"/>
                <w:b/>
                <w:bCs/>
              </w:rPr>
            </w:pPr>
          </w:p>
        </w:tc>
        <w:tc>
          <w:tcPr>
            <w:tcW w:w="1209" w:type="dxa"/>
          </w:tcPr>
          <w:p w14:paraId="1209AA12" w14:textId="77777777" w:rsidR="006866FF" w:rsidRPr="002214FD" w:rsidRDefault="006866FF" w:rsidP="00E1251C">
            <w:pPr>
              <w:spacing w:after="0"/>
              <w:rPr>
                <w:rFonts w:cs="Calibri"/>
              </w:rPr>
            </w:pPr>
            <w:r w:rsidRPr="002214FD">
              <w:rPr>
                <w:rFonts w:cs="Calibri"/>
                <w:b/>
              </w:rPr>
              <w:t>BMC_W05</w:t>
            </w:r>
            <w:r w:rsidRPr="002214FD">
              <w:rPr>
                <w:rFonts w:cs="Calibri"/>
              </w:rPr>
              <w:t xml:space="preserve"> </w:t>
            </w:r>
          </w:p>
        </w:tc>
        <w:tc>
          <w:tcPr>
            <w:tcW w:w="1330" w:type="dxa"/>
          </w:tcPr>
          <w:p w14:paraId="17CE3CEC" w14:textId="77777777" w:rsidR="006866FF" w:rsidRPr="002214FD" w:rsidRDefault="006866FF" w:rsidP="00E1251C">
            <w:pPr>
              <w:spacing w:after="0"/>
              <w:rPr>
                <w:rFonts w:cs="Calibri"/>
              </w:rPr>
            </w:pPr>
          </w:p>
        </w:tc>
        <w:tc>
          <w:tcPr>
            <w:tcW w:w="1186" w:type="dxa"/>
          </w:tcPr>
          <w:p w14:paraId="5E03EF0B" w14:textId="77777777" w:rsidR="006866FF" w:rsidRPr="002214FD" w:rsidRDefault="006866FF" w:rsidP="00E1251C">
            <w:pPr>
              <w:spacing w:after="0"/>
              <w:rPr>
                <w:rFonts w:cs="Calibri"/>
                <w:b/>
              </w:rPr>
            </w:pPr>
            <w:r w:rsidRPr="002214FD">
              <w:rPr>
                <w:rFonts w:cs="Calibri"/>
                <w:b/>
              </w:rPr>
              <w:t>BMC_U05</w:t>
            </w:r>
          </w:p>
        </w:tc>
        <w:tc>
          <w:tcPr>
            <w:tcW w:w="1330" w:type="dxa"/>
          </w:tcPr>
          <w:p w14:paraId="57F65382" w14:textId="77777777" w:rsidR="006866FF" w:rsidRPr="002214FD" w:rsidRDefault="006866FF" w:rsidP="00E1251C">
            <w:pPr>
              <w:spacing w:after="0"/>
              <w:rPr>
                <w:rFonts w:cs="Calibri"/>
              </w:rPr>
            </w:pPr>
          </w:p>
        </w:tc>
        <w:tc>
          <w:tcPr>
            <w:tcW w:w="1153" w:type="dxa"/>
          </w:tcPr>
          <w:p w14:paraId="1FEE8C41" w14:textId="77777777" w:rsidR="006866FF" w:rsidRPr="002214FD" w:rsidRDefault="006866FF" w:rsidP="00E1251C">
            <w:pPr>
              <w:spacing w:after="0"/>
              <w:rPr>
                <w:rFonts w:cs="Calibri"/>
                <w:b/>
              </w:rPr>
            </w:pPr>
            <w:r w:rsidRPr="002214FD">
              <w:rPr>
                <w:rFonts w:cs="Calibri"/>
                <w:b/>
              </w:rPr>
              <w:t>BMC_K05</w:t>
            </w:r>
          </w:p>
        </w:tc>
        <w:tc>
          <w:tcPr>
            <w:tcW w:w="1330" w:type="dxa"/>
          </w:tcPr>
          <w:p w14:paraId="1D874DEA" w14:textId="77777777" w:rsidR="006866FF" w:rsidRPr="002214FD" w:rsidRDefault="006866FF" w:rsidP="00E1251C">
            <w:pPr>
              <w:spacing w:after="0"/>
              <w:rPr>
                <w:rFonts w:cs="Calibri"/>
              </w:rPr>
            </w:pPr>
          </w:p>
        </w:tc>
      </w:tr>
      <w:tr w:rsidR="001F6D84" w:rsidRPr="002214FD" w14:paraId="39A36A49" w14:textId="77777777" w:rsidTr="002214FD">
        <w:trPr>
          <w:trHeight w:val="302"/>
        </w:trPr>
        <w:tc>
          <w:tcPr>
            <w:tcW w:w="1748" w:type="dxa"/>
            <w:vMerge/>
          </w:tcPr>
          <w:p w14:paraId="1D299BBB" w14:textId="77777777" w:rsidR="006866FF" w:rsidRPr="002214FD" w:rsidRDefault="006866FF" w:rsidP="00E1251C">
            <w:pPr>
              <w:spacing w:after="0"/>
              <w:jc w:val="center"/>
              <w:rPr>
                <w:rFonts w:cs="Calibri"/>
                <w:b/>
                <w:bCs/>
              </w:rPr>
            </w:pPr>
          </w:p>
        </w:tc>
        <w:tc>
          <w:tcPr>
            <w:tcW w:w="1209" w:type="dxa"/>
          </w:tcPr>
          <w:p w14:paraId="60482747" w14:textId="77777777" w:rsidR="006866FF" w:rsidRPr="002214FD" w:rsidRDefault="006866FF" w:rsidP="00E1251C">
            <w:pPr>
              <w:spacing w:after="0"/>
              <w:rPr>
                <w:rFonts w:cs="Calibri"/>
              </w:rPr>
            </w:pPr>
            <w:r w:rsidRPr="002214FD">
              <w:rPr>
                <w:rFonts w:cs="Calibri"/>
                <w:b/>
              </w:rPr>
              <w:t>BMC_W06</w:t>
            </w:r>
            <w:r w:rsidRPr="002214FD">
              <w:rPr>
                <w:rFonts w:cs="Calibri"/>
              </w:rPr>
              <w:t xml:space="preserve"> </w:t>
            </w:r>
          </w:p>
        </w:tc>
        <w:tc>
          <w:tcPr>
            <w:tcW w:w="1330" w:type="dxa"/>
          </w:tcPr>
          <w:p w14:paraId="4B17C089" w14:textId="77777777" w:rsidR="006866FF" w:rsidRPr="002214FD" w:rsidRDefault="006866FF" w:rsidP="00E1251C">
            <w:pPr>
              <w:spacing w:after="0"/>
              <w:rPr>
                <w:rFonts w:cs="Calibri"/>
              </w:rPr>
            </w:pPr>
          </w:p>
        </w:tc>
        <w:tc>
          <w:tcPr>
            <w:tcW w:w="1186" w:type="dxa"/>
          </w:tcPr>
          <w:p w14:paraId="69421744" w14:textId="77777777" w:rsidR="006866FF" w:rsidRPr="002214FD" w:rsidRDefault="006866FF" w:rsidP="00E1251C">
            <w:pPr>
              <w:spacing w:after="0"/>
              <w:rPr>
                <w:rFonts w:cs="Calibri"/>
                <w:b/>
              </w:rPr>
            </w:pPr>
            <w:r w:rsidRPr="002214FD">
              <w:rPr>
                <w:rFonts w:cs="Calibri"/>
                <w:b/>
              </w:rPr>
              <w:t>BMC_U06</w:t>
            </w:r>
          </w:p>
        </w:tc>
        <w:tc>
          <w:tcPr>
            <w:tcW w:w="1330" w:type="dxa"/>
          </w:tcPr>
          <w:p w14:paraId="27838131" w14:textId="77777777" w:rsidR="006866FF" w:rsidRPr="002214FD" w:rsidRDefault="006866FF" w:rsidP="00E1251C">
            <w:pPr>
              <w:spacing w:after="0"/>
              <w:rPr>
                <w:rFonts w:cs="Calibri"/>
              </w:rPr>
            </w:pPr>
          </w:p>
        </w:tc>
        <w:tc>
          <w:tcPr>
            <w:tcW w:w="1153" w:type="dxa"/>
          </w:tcPr>
          <w:p w14:paraId="7B000772" w14:textId="77777777" w:rsidR="006866FF" w:rsidRPr="002214FD" w:rsidRDefault="006866FF" w:rsidP="00E1251C">
            <w:pPr>
              <w:spacing w:after="0"/>
              <w:rPr>
                <w:rFonts w:cs="Calibri"/>
                <w:b/>
              </w:rPr>
            </w:pPr>
            <w:r w:rsidRPr="002214FD">
              <w:rPr>
                <w:rFonts w:cs="Calibri"/>
                <w:b/>
              </w:rPr>
              <w:t>BMC_K06</w:t>
            </w:r>
          </w:p>
        </w:tc>
        <w:tc>
          <w:tcPr>
            <w:tcW w:w="1330" w:type="dxa"/>
          </w:tcPr>
          <w:p w14:paraId="4B2A87AA" w14:textId="77777777" w:rsidR="006866FF" w:rsidRPr="002214FD" w:rsidRDefault="006866FF" w:rsidP="00E1251C">
            <w:pPr>
              <w:spacing w:after="0"/>
              <w:rPr>
                <w:rFonts w:cs="Calibri"/>
              </w:rPr>
            </w:pPr>
          </w:p>
        </w:tc>
      </w:tr>
      <w:tr w:rsidR="001F6D84" w:rsidRPr="002214FD" w14:paraId="24F716C3" w14:textId="77777777" w:rsidTr="002214FD">
        <w:trPr>
          <w:trHeight w:val="302"/>
        </w:trPr>
        <w:tc>
          <w:tcPr>
            <w:tcW w:w="1748" w:type="dxa"/>
            <w:vMerge/>
          </w:tcPr>
          <w:p w14:paraId="4D315114" w14:textId="77777777" w:rsidR="006866FF" w:rsidRPr="002214FD" w:rsidRDefault="006866FF" w:rsidP="00E1251C">
            <w:pPr>
              <w:spacing w:after="0"/>
              <w:jc w:val="center"/>
              <w:rPr>
                <w:rFonts w:cs="Calibri"/>
                <w:b/>
                <w:bCs/>
              </w:rPr>
            </w:pPr>
          </w:p>
        </w:tc>
        <w:tc>
          <w:tcPr>
            <w:tcW w:w="1209" w:type="dxa"/>
          </w:tcPr>
          <w:p w14:paraId="78004EF1" w14:textId="77777777" w:rsidR="006866FF" w:rsidRPr="002214FD" w:rsidRDefault="006866FF" w:rsidP="00E1251C">
            <w:pPr>
              <w:spacing w:after="0"/>
              <w:rPr>
                <w:rFonts w:cs="Calibri"/>
              </w:rPr>
            </w:pPr>
            <w:r w:rsidRPr="002214FD">
              <w:rPr>
                <w:rFonts w:cs="Calibri"/>
                <w:b/>
              </w:rPr>
              <w:t>BMC_W07</w:t>
            </w:r>
            <w:r w:rsidRPr="002214FD">
              <w:rPr>
                <w:rFonts w:cs="Calibri"/>
              </w:rPr>
              <w:t xml:space="preserve"> </w:t>
            </w:r>
          </w:p>
        </w:tc>
        <w:tc>
          <w:tcPr>
            <w:tcW w:w="1330" w:type="dxa"/>
          </w:tcPr>
          <w:p w14:paraId="3EE17C38" w14:textId="77777777" w:rsidR="006866FF" w:rsidRPr="002214FD" w:rsidRDefault="006866FF" w:rsidP="00E1251C">
            <w:pPr>
              <w:spacing w:after="0"/>
              <w:rPr>
                <w:rFonts w:cs="Calibri"/>
              </w:rPr>
            </w:pPr>
          </w:p>
        </w:tc>
        <w:tc>
          <w:tcPr>
            <w:tcW w:w="1186" w:type="dxa"/>
          </w:tcPr>
          <w:p w14:paraId="6B67562B" w14:textId="77777777" w:rsidR="006866FF" w:rsidRPr="002214FD" w:rsidRDefault="006866FF" w:rsidP="00E1251C">
            <w:pPr>
              <w:spacing w:after="0"/>
              <w:rPr>
                <w:rFonts w:cs="Calibri"/>
                <w:b/>
              </w:rPr>
            </w:pPr>
            <w:r w:rsidRPr="002214FD">
              <w:rPr>
                <w:rFonts w:cs="Calibri"/>
                <w:b/>
              </w:rPr>
              <w:t>BMC_U07</w:t>
            </w:r>
          </w:p>
        </w:tc>
        <w:tc>
          <w:tcPr>
            <w:tcW w:w="1330" w:type="dxa"/>
          </w:tcPr>
          <w:p w14:paraId="7661AA0D" w14:textId="77777777" w:rsidR="006866FF" w:rsidRPr="002214FD" w:rsidRDefault="006866FF" w:rsidP="00E1251C">
            <w:pPr>
              <w:spacing w:after="0"/>
              <w:rPr>
                <w:rFonts w:cs="Calibri"/>
              </w:rPr>
            </w:pPr>
          </w:p>
        </w:tc>
        <w:tc>
          <w:tcPr>
            <w:tcW w:w="1153" w:type="dxa"/>
          </w:tcPr>
          <w:p w14:paraId="1BC5AD6F" w14:textId="77777777" w:rsidR="006866FF" w:rsidRPr="002214FD" w:rsidRDefault="006866FF" w:rsidP="00E1251C">
            <w:pPr>
              <w:spacing w:after="0"/>
              <w:rPr>
                <w:rFonts w:cs="Calibri"/>
              </w:rPr>
            </w:pPr>
          </w:p>
        </w:tc>
        <w:tc>
          <w:tcPr>
            <w:tcW w:w="1330" w:type="dxa"/>
          </w:tcPr>
          <w:p w14:paraId="099B46C8" w14:textId="77777777" w:rsidR="006866FF" w:rsidRPr="002214FD" w:rsidRDefault="006866FF" w:rsidP="00E1251C">
            <w:pPr>
              <w:spacing w:after="0"/>
              <w:rPr>
                <w:rFonts w:cs="Calibri"/>
              </w:rPr>
            </w:pPr>
          </w:p>
        </w:tc>
      </w:tr>
      <w:tr w:rsidR="001F6D84" w:rsidRPr="002214FD" w14:paraId="16FC7EE8" w14:textId="77777777" w:rsidTr="002214FD">
        <w:trPr>
          <w:trHeight w:val="302"/>
        </w:trPr>
        <w:tc>
          <w:tcPr>
            <w:tcW w:w="1748" w:type="dxa"/>
            <w:vMerge/>
          </w:tcPr>
          <w:p w14:paraId="363101D8" w14:textId="77777777" w:rsidR="00A50368" w:rsidRPr="002214FD" w:rsidRDefault="00A50368" w:rsidP="00E1251C">
            <w:pPr>
              <w:spacing w:after="0"/>
              <w:jc w:val="center"/>
              <w:rPr>
                <w:rFonts w:cs="Calibri"/>
                <w:b/>
                <w:bCs/>
              </w:rPr>
            </w:pPr>
          </w:p>
        </w:tc>
        <w:tc>
          <w:tcPr>
            <w:tcW w:w="1209" w:type="dxa"/>
          </w:tcPr>
          <w:p w14:paraId="11208E7E" w14:textId="77777777" w:rsidR="00A50368" w:rsidRPr="002214FD" w:rsidRDefault="00A50368" w:rsidP="00E1251C">
            <w:pPr>
              <w:spacing w:after="0"/>
              <w:rPr>
                <w:rFonts w:cs="Calibri"/>
                <w:b/>
              </w:rPr>
            </w:pPr>
          </w:p>
        </w:tc>
        <w:tc>
          <w:tcPr>
            <w:tcW w:w="1330" w:type="dxa"/>
          </w:tcPr>
          <w:p w14:paraId="29073524" w14:textId="77777777" w:rsidR="00A50368" w:rsidRPr="002214FD" w:rsidRDefault="00A50368" w:rsidP="00E1251C">
            <w:pPr>
              <w:spacing w:after="0"/>
              <w:rPr>
                <w:rFonts w:cs="Calibri"/>
                <w:b/>
              </w:rPr>
            </w:pPr>
          </w:p>
        </w:tc>
        <w:tc>
          <w:tcPr>
            <w:tcW w:w="1186" w:type="dxa"/>
          </w:tcPr>
          <w:p w14:paraId="148E76DB" w14:textId="77777777" w:rsidR="00A50368" w:rsidRPr="002214FD" w:rsidRDefault="00A50368" w:rsidP="00E1251C">
            <w:pPr>
              <w:spacing w:after="0"/>
              <w:rPr>
                <w:rFonts w:cs="Calibri"/>
                <w:b/>
              </w:rPr>
            </w:pPr>
            <w:r w:rsidRPr="002214FD">
              <w:rPr>
                <w:rFonts w:cs="Calibri"/>
                <w:b/>
              </w:rPr>
              <w:t>BMC_U08</w:t>
            </w:r>
          </w:p>
        </w:tc>
        <w:tc>
          <w:tcPr>
            <w:tcW w:w="1330" w:type="dxa"/>
          </w:tcPr>
          <w:p w14:paraId="38725BB1" w14:textId="77777777" w:rsidR="00A50368" w:rsidRPr="002214FD" w:rsidRDefault="00A50368" w:rsidP="00E1251C">
            <w:pPr>
              <w:spacing w:after="0"/>
              <w:rPr>
                <w:rFonts w:cs="Calibri"/>
              </w:rPr>
            </w:pPr>
          </w:p>
        </w:tc>
        <w:tc>
          <w:tcPr>
            <w:tcW w:w="1153" w:type="dxa"/>
          </w:tcPr>
          <w:p w14:paraId="16346E9E" w14:textId="77777777" w:rsidR="00A50368" w:rsidRPr="002214FD" w:rsidRDefault="00A50368" w:rsidP="00E1251C">
            <w:pPr>
              <w:spacing w:after="0"/>
              <w:rPr>
                <w:rFonts w:cs="Calibri"/>
              </w:rPr>
            </w:pPr>
          </w:p>
        </w:tc>
        <w:tc>
          <w:tcPr>
            <w:tcW w:w="1330" w:type="dxa"/>
          </w:tcPr>
          <w:p w14:paraId="74846AA7" w14:textId="77777777" w:rsidR="00A50368" w:rsidRPr="002214FD" w:rsidRDefault="00A50368" w:rsidP="00E1251C">
            <w:pPr>
              <w:spacing w:after="0"/>
              <w:rPr>
                <w:rFonts w:cs="Calibri"/>
              </w:rPr>
            </w:pPr>
          </w:p>
        </w:tc>
      </w:tr>
      <w:tr w:rsidR="00957E7D" w:rsidRPr="002214FD" w14:paraId="0358FBAD" w14:textId="77777777" w:rsidTr="002214FD">
        <w:trPr>
          <w:trHeight w:val="302"/>
        </w:trPr>
        <w:tc>
          <w:tcPr>
            <w:tcW w:w="1748" w:type="dxa"/>
            <w:vMerge w:val="restart"/>
          </w:tcPr>
          <w:p w14:paraId="6F9D5608" w14:textId="77777777" w:rsidR="00957E7D" w:rsidRPr="002214FD" w:rsidRDefault="00957E7D" w:rsidP="00E1251C">
            <w:pPr>
              <w:spacing w:after="0"/>
              <w:jc w:val="center"/>
              <w:rPr>
                <w:rFonts w:cs="Calibri"/>
                <w:b/>
                <w:bCs/>
              </w:rPr>
            </w:pPr>
            <w:r w:rsidRPr="002214FD">
              <w:rPr>
                <w:rFonts w:cs="Calibri"/>
                <w:b/>
                <w:bCs/>
              </w:rPr>
              <w:t>3.</w:t>
            </w:r>
          </w:p>
        </w:tc>
        <w:tc>
          <w:tcPr>
            <w:tcW w:w="1209" w:type="dxa"/>
          </w:tcPr>
          <w:p w14:paraId="01FA6340" w14:textId="77777777" w:rsidR="00957E7D" w:rsidRPr="002214FD" w:rsidRDefault="00957E7D" w:rsidP="00E1251C">
            <w:pPr>
              <w:spacing w:after="0"/>
              <w:rPr>
                <w:rFonts w:cs="Calibri"/>
              </w:rPr>
            </w:pPr>
            <w:r w:rsidRPr="002214FD">
              <w:rPr>
                <w:rFonts w:cs="Calibri"/>
                <w:b/>
              </w:rPr>
              <w:t>BMC_W01</w:t>
            </w:r>
            <w:r w:rsidRPr="002214FD">
              <w:rPr>
                <w:rFonts w:cs="Calibri"/>
              </w:rPr>
              <w:t xml:space="preserve"> </w:t>
            </w:r>
          </w:p>
        </w:tc>
        <w:tc>
          <w:tcPr>
            <w:tcW w:w="1330" w:type="dxa"/>
          </w:tcPr>
          <w:p w14:paraId="7DBE48EA" w14:textId="77777777" w:rsidR="00957E7D" w:rsidRPr="002214FD" w:rsidRDefault="00957E7D" w:rsidP="00E1251C">
            <w:pPr>
              <w:spacing w:after="0"/>
              <w:rPr>
                <w:rFonts w:cs="Calibri"/>
              </w:rPr>
            </w:pPr>
          </w:p>
        </w:tc>
        <w:tc>
          <w:tcPr>
            <w:tcW w:w="1186" w:type="dxa"/>
          </w:tcPr>
          <w:p w14:paraId="080041D5" w14:textId="77777777" w:rsidR="00957E7D" w:rsidRPr="002214FD" w:rsidRDefault="00957E7D" w:rsidP="00E1251C">
            <w:pPr>
              <w:spacing w:after="0"/>
              <w:rPr>
                <w:rFonts w:cs="Calibri"/>
                <w:b/>
              </w:rPr>
            </w:pPr>
            <w:r w:rsidRPr="002214FD">
              <w:rPr>
                <w:rFonts w:cs="Calibri"/>
                <w:b/>
              </w:rPr>
              <w:t>BMC_U01</w:t>
            </w:r>
          </w:p>
        </w:tc>
        <w:tc>
          <w:tcPr>
            <w:tcW w:w="1330" w:type="dxa"/>
          </w:tcPr>
          <w:p w14:paraId="0CEA467F" w14:textId="77777777" w:rsidR="00957E7D" w:rsidRPr="002214FD" w:rsidRDefault="00957E7D" w:rsidP="00E1251C">
            <w:pPr>
              <w:spacing w:after="0"/>
              <w:rPr>
                <w:rFonts w:cs="Calibri"/>
              </w:rPr>
            </w:pPr>
          </w:p>
        </w:tc>
        <w:tc>
          <w:tcPr>
            <w:tcW w:w="1153" w:type="dxa"/>
          </w:tcPr>
          <w:p w14:paraId="129F3FDF" w14:textId="77777777" w:rsidR="00957E7D" w:rsidRPr="002214FD" w:rsidRDefault="00957E7D" w:rsidP="00E1251C">
            <w:pPr>
              <w:spacing w:after="0"/>
              <w:rPr>
                <w:rFonts w:cs="Calibri"/>
                <w:b/>
              </w:rPr>
            </w:pPr>
            <w:r w:rsidRPr="002214FD">
              <w:rPr>
                <w:rFonts w:cs="Calibri"/>
                <w:b/>
              </w:rPr>
              <w:t>BMC_K01</w:t>
            </w:r>
          </w:p>
        </w:tc>
        <w:tc>
          <w:tcPr>
            <w:tcW w:w="1330" w:type="dxa"/>
          </w:tcPr>
          <w:p w14:paraId="0261F74D" w14:textId="77777777" w:rsidR="00957E7D" w:rsidRPr="002214FD" w:rsidRDefault="00957E7D" w:rsidP="00E1251C">
            <w:pPr>
              <w:spacing w:after="0"/>
              <w:rPr>
                <w:rFonts w:cs="Calibri"/>
              </w:rPr>
            </w:pPr>
          </w:p>
        </w:tc>
      </w:tr>
      <w:tr w:rsidR="00957E7D" w:rsidRPr="002214FD" w14:paraId="2A899860" w14:textId="77777777" w:rsidTr="002214FD">
        <w:trPr>
          <w:trHeight w:val="302"/>
        </w:trPr>
        <w:tc>
          <w:tcPr>
            <w:tcW w:w="1748" w:type="dxa"/>
            <w:vMerge/>
          </w:tcPr>
          <w:p w14:paraId="07BBBFE5" w14:textId="77777777" w:rsidR="00957E7D" w:rsidRPr="002214FD" w:rsidRDefault="00957E7D" w:rsidP="00E1251C">
            <w:pPr>
              <w:spacing w:after="0"/>
              <w:jc w:val="center"/>
              <w:rPr>
                <w:rFonts w:cs="Calibri"/>
                <w:b/>
                <w:bCs/>
              </w:rPr>
            </w:pPr>
          </w:p>
        </w:tc>
        <w:tc>
          <w:tcPr>
            <w:tcW w:w="1209" w:type="dxa"/>
          </w:tcPr>
          <w:p w14:paraId="48BD6675" w14:textId="77777777" w:rsidR="00957E7D" w:rsidRPr="002214FD" w:rsidRDefault="00957E7D" w:rsidP="00E1251C">
            <w:pPr>
              <w:spacing w:after="0"/>
              <w:rPr>
                <w:rFonts w:cs="Calibri"/>
              </w:rPr>
            </w:pPr>
            <w:r w:rsidRPr="002214FD">
              <w:rPr>
                <w:rFonts w:cs="Calibri"/>
                <w:b/>
              </w:rPr>
              <w:t>BMC_W02</w:t>
            </w:r>
            <w:r w:rsidRPr="002214FD">
              <w:rPr>
                <w:rFonts w:cs="Calibri"/>
              </w:rPr>
              <w:t xml:space="preserve"> </w:t>
            </w:r>
          </w:p>
        </w:tc>
        <w:tc>
          <w:tcPr>
            <w:tcW w:w="1330" w:type="dxa"/>
          </w:tcPr>
          <w:p w14:paraId="251082E1" w14:textId="77777777" w:rsidR="00957E7D" w:rsidRPr="002214FD" w:rsidRDefault="00957E7D" w:rsidP="00E1251C">
            <w:pPr>
              <w:spacing w:after="0"/>
              <w:rPr>
                <w:rFonts w:cs="Calibri"/>
              </w:rPr>
            </w:pPr>
          </w:p>
        </w:tc>
        <w:tc>
          <w:tcPr>
            <w:tcW w:w="1186" w:type="dxa"/>
          </w:tcPr>
          <w:p w14:paraId="0579C5A9" w14:textId="77777777" w:rsidR="00957E7D" w:rsidRPr="002214FD" w:rsidRDefault="00957E7D" w:rsidP="00E1251C">
            <w:pPr>
              <w:spacing w:after="0"/>
              <w:rPr>
                <w:rFonts w:cs="Calibri"/>
                <w:b/>
              </w:rPr>
            </w:pPr>
            <w:r w:rsidRPr="002214FD">
              <w:rPr>
                <w:rFonts w:cs="Calibri"/>
                <w:b/>
              </w:rPr>
              <w:t>BMC_U02</w:t>
            </w:r>
          </w:p>
        </w:tc>
        <w:tc>
          <w:tcPr>
            <w:tcW w:w="1330" w:type="dxa"/>
          </w:tcPr>
          <w:p w14:paraId="2BA0A8A8" w14:textId="77777777" w:rsidR="00957E7D" w:rsidRPr="002214FD" w:rsidRDefault="00957E7D" w:rsidP="00E1251C">
            <w:pPr>
              <w:spacing w:after="0"/>
              <w:rPr>
                <w:rFonts w:cs="Calibri"/>
              </w:rPr>
            </w:pPr>
          </w:p>
        </w:tc>
        <w:tc>
          <w:tcPr>
            <w:tcW w:w="1153" w:type="dxa"/>
          </w:tcPr>
          <w:p w14:paraId="4D72FAB7" w14:textId="77777777" w:rsidR="00957E7D" w:rsidRPr="002214FD" w:rsidRDefault="00957E7D" w:rsidP="00E1251C">
            <w:pPr>
              <w:spacing w:after="0"/>
              <w:rPr>
                <w:rFonts w:cs="Calibri"/>
                <w:b/>
              </w:rPr>
            </w:pPr>
            <w:r w:rsidRPr="002214FD">
              <w:rPr>
                <w:rFonts w:cs="Calibri"/>
                <w:b/>
              </w:rPr>
              <w:t>BMC_K02</w:t>
            </w:r>
          </w:p>
        </w:tc>
        <w:tc>
          <w:tcPr>
            <w:tcW w:w="1330" w:type="dxa"/>
          </w:tcPr>
          <w:p w14:paraId="4F091579" w14:textId="77777777" w:rsidR="00957E7D" w:rsidRPr="002214FD" w:rsidRDefault="00957E7D" w:rsidP="00E1251C">
            <w:pPr>
              <w:spacing w:after="0"/>
              <w:rPr>
                <w:rFonts w:cs="Calibri"/>
              </w:rPr>
            </w:pPr>
          </w:p>
        </w:tc>
      </w:tr>
      <w:tr w:rsidR="00957E7D" w:rsidRPr="002214FD" w14:paraId="75321076" w14:textId="77777777" w:rsidTr="002214FD">
        <w:trPr>
          <w:trHeight w:val="302"/>
        </w:trPr>
        <w:tc>
          <w:tcPr>
            <w:tcW w:w="1748" w:type="dxa"/>
            <w:vMerge/>
          </w:tcPr>
          <w:p w14:paraId="7BA77768" w14:textId="77777777" w:rsidR="00957E7D" w:rsidRPr="002214FD" w:rsidRDefault="00957E7D" w:rsidP="00E1251C">
            <w:pPr>
              <w:spacing w:after="0"/>
              <w:jc w:val="center"/>
              <w:rPr>
                <w:rFonts w:cs="Calibri"/>
                <w:b/>
                <w:bCs/>
              </w:rPr>
            </w:pPr>
          </w:p>
        </w:tc>
        <w:tc>
          <w:tcPr>
            <w:tcW w:w="1209" w:type="dxa"/>
          </w:tcPr>
          <w:p w14:paraId="629CDD7F" w14:textId="77777777" w:rsidR="00957E7D" w:rsidRPr="002214FD" w:rsidRDefault="00957E7D" w:rsidP="00E1251C">
            <w:pPr>
              <w:spacing w:after="0"/>
              <w:rPr>
                <w:rFonts w:cs="Calibri"/>
              </w:rPr>
            </w:pPr>
            <w:r w:rsidRPr="002214FD">
              <w:rPr>
                <w:rFonts w:cs="Calibri"/>
                <w:b/>
              </w:rPr>
              <w:t>BMC_W03</w:t>
            </w:r>
            <w:r w:rsidRPr="002214FD">
              <w:rPr>
                <w:rFonts w:cs="Calibri"/>
              </w:rPr>
              <w:t xml:space="preserve"> </w:t>
            </w:r>
          </w:p>
        </w:tc>
        <w:tc>
          <w:tcPr>
            <w:tcW w:w="1330" w:type="dxa"/>
          </w:tcPr>
          <w:p w14:paraId="36EA2FC6" w14:textId="77777777" w:rsidR="00957E7D" w:rsidRPr="002214FD" w:rsidRDefault="00957E7D" w:rsidP="00E1251C">
            <w:pPr>
              <w:spacing w:after="0"/>
              <w:rPr>
                <w:rFonts w:cs="Calibri"/>
              </w:rPr>
            </w:pPr>
          </w:p>
        </w:tc>
        <w:tc>
          <w:tcPr>
            <w:tcW w:w="1186" w:type="dxa"/>
          </w:tcPr>
          <w:p w14:paraId="51378237" w14:textId="77777777" w:rsidR="00957E7D" w:rsidRPr="002214FD" w:rsidRDefault="00957E7D" w:rsidP="00E1251C">
            <w:pPr>
              <w:spacing w:after="0"/>
              <w:rPr>
                <w:rFonts w:cs="Calibri"/>
                <w:b/>
              </w:rPr>
            </w:pPr>
            <w:r w:rsidRPr="002214FD">
              <w:rPr>
                <w:rFonts w:cs="Calibri"/>
                <w:b/>
              </w:rPr>
              <w:t>BMC_U03</w:t>
            </w:r>
          </w:p>
        </w:tc>
        <w:tc>
          <w:tcPr>
            <w:tcW w:w="1330" w:type="dxa"/>
          </w:tcPr>
          <w:p w14:paraId="598B562A" w14:textId="77777777" w:rsidR="00957E7D" w:rsidRPr="002214FD" w:rsidRDefault="00957E7D" w:rsidP="00E1251C">
            <w:pPr>
              <w:spacing w:after="0"/>
              <w:rPr>
                <w:rFonts w:cs="Calibri"/>
              </w:rPr>
            </w:pPr>
          </w:p>
        </w:tc>
        <w:tc>
          <w:tcPr>
            <w:tcW w:w="1153" w:type="dxa"/>
          </w:tcPr>
          <w:p w14:paraId="51756F76" w14:textId="77777777" w:rsidR="00957E7D" w:rsidRPr="002214FD" w:rsidRDefault="00957E7D" w:rsidP="00E1251C">
            <w:pPr>
              <w:spacing w:after="0"/>
              <w:rPr>
                <w:rFonts w:cs="Calibri"/>
                <w:b/>
              </w:rPr>
            </w:pPr>
            <w:r w:rsidRPr="002214FD">
              <w:rPr>
                <w:rFonts w:cs="Calibri"/>
                <w:b/>
              </w:rPr>
              <w:t>BMC_K03</w:t>
            </w:r>
          </w:p>
        </w:tc>
        <w:tc>
          <w:tcPr>
            <w:tcW w:w="1330" w:type="dxa"/>
          </w:tcPr>
          <w:p w14:paraId="2141D26B" w14:textId="77777777" w:rsidR="00957E7D" w:rsidRPr="002214FD" w:rsidRDefault="00957E7D" w:rsidP="00E1251C">
            <w:pPr>
              <w:spacing w:after="0"/>
              <w:rPr>
                <w:rFonts w:cs="Calibri"/>
              </w:rPr>
            </w:pPr>
          </w:p>
        </w:tc>
      </w:tr>
      <w:tr w:rsidR="00957E7D" w:rsidRPr="002214FD" w14:paraId="27DEC943" w14:textId="77777777" w:rsidTr="002214FD">
        <w:trPr>
          <w:trHeight w:val="302"/>
        </w:trPr>
        <w:tc>
          <w:tcPr>
            <w:tcW w:w="1748" w:type="dxa"/>
            <w:vMerge/>
          </w:tcPr>
          <w:p w14:paraId="1CAE648C" w14:textId="77777777" w:rsidR="00957E7D" w:rsidRPr="002214FD" w:rsidRDefault="00957E7D" w:rsidP="00E1251C">
            <w:pPr>
              <w:spacing w:after="0"/>
              <w:jc w:val="center"/>
              <w:rPr>
                <w:rFonts w:cs="Calibri"/>
                <w:b/>
                <w:bCs/>
              </w:rPr>
            </w:pPr>
          </w:p>
        </w:tc>
        <w:tc>
          <w:tcPr>
            <w:tcW w:w="1209" w:type="dxa"/>
          </w:tcPr>
          <w:p w14:paraId="69541511" w14:textId="77777777" w:rsidR="00957E7D" w:rsidRPr="002214FD" w:rsidRDefault="00957E7D" w:rsidP="00E1251C">
            <w:pPr>
              <w:spacing w:after="0"/>
              <w:rPr>
                <w:rFonts w:cs="Calibri"/>
              </w:rPr>
            </w:pPr>
            <w:r w:rsidRPr="002214FD">
              <w:rPr>
                <w:rFonts w:cs="Calibri"/>
                <w:b/>
              </w:rPr>
              <w:t>BMC_W04</w:t>
            </w:r>
            <w:r w:rsidRPr="002214FD">
              <w:rPr>
                <w:rFonts w:cs="Calibri"/>
              </w:rPr>
              <w:t xml:space="preserve"> </w:t>
            </w:r>
          </w:p>
        </w:tc>
        <w:tc>
          <w:tcPr>
            <w:tcW w:w="1330" w:type="dxa"/>
          </w:tcPr>
          <w:p w14:paraId="59B90E95" w14:textId="77777777" w:rsidR="00957E7D" w:rsidRPr="002214FD" w:rsidRDefault="00957E7D" w:rsidP="00E1251C">
            <w:pPr>
              <w:spacing w:after="0"/>
              <w:rPr>
                <w:rFonts w:cs="Calibri"/>
              </w:rPr>
            </w:pPr>
          </w:p>
        </w:tc>
        <w:tc>
          <w:tcPr>
            <w:tcW w:w="1186" w:type="dxa"/>
          </w:tcPr>
          <w:p w14:paraId="2B714911" w14:textId="77777777" w:rsidR="00957E7D" w:rsidRPr="002214FD" w:rsidRDefault="00957E7D" w:rsidP="00E1251C">
            <w:pPr>
              <w:spacing w:after="0"/>
              <w:rPr>
                <w:rFonts w:cs="Calibri"/>
                <w:b/>
              </w:rPr>
            </w:pPr>
            <w:r w:rsidRPr="002214FD">
              <w:rPr>
                <w:rFonts w:cs="Calibri"/>
                <w:b/>
              </w:rPr>
              <w:t>BMC_U04</w:t>
            </w:r>
          </w:p>
        </w:tc>
        <w:tc>
          <w:tcPr>
            <w:tcW w:w="1330" w:type="dxa"/>
          </w:tcPr>
          <w:p w14:paraId="340CC9F9" w14:textId="77777777" w:rsidR="00957E7D" w:rsidRPr="002214FD" w:rsidRDefault="00957E7D" w:rsidP="00E1251C">
            <w:pPr>
              <w:spacing w:after="0"/>
              <w:rPr>
                <w:rFonts w:cs="Calibri"/>
              </w:rPr>
            </w:pPr>
          </w:p>
        </w:tc>
        <w:tc>
          <w:tcPr>
            <w:tcW w:w="1153" w:type="dxa"/>
          </w:tcPr>
          <w:p w14:paraId="69AD2328" w14:textId="77777777" w:rsidR="00957E7D" w:rsidRPr="002214FD" w:rsidRDefault="00957E7D" w:rsidP="00E1251C">
            <w:pPr>
              <w:spacing w:after="0"/>
              <w:rPr>
                <w:rFonts w:cs="Calibri"/>
                <w:b/>
              </w:rPr>
            </w:pPr>
            <w:r w:rsidRPr="002214FD">
              <w:rPr>
                <w:rFonts w:cs="Calibri"/>
                <w:b/>
              </w:rPr>
              <w:t>BMC_K04</w:t>
            </w:r>
          </w:p>
        </w:tc>
        <w:tc>
          <w:tcPr>
            <w:tcW w:w="1330" w:type="dxa"/>
          </w:tcPr>
          <w:p w14:paraId="322A9D3C" w14:textId="77777777" w:rsidR="00957E7D" w:rsidRPr="002214FD" w:rsidRDefault="00957E7D" w:rsidP="00E1251C">
            <w:pPr>
              <w:spacing w:after="0"/>
              <w:rPr>
                <w:rFonts w:cs="Calibri"/>
              </w:rPr>
            </w:pPr>
          </w:p>
        </w:tc>
      </w:tr>
      <w:tr w:rsidR="00957E7D" w:rsidRPr="002214FD" w14:paraId="5FE9E856" w14:textId="77777777" w:rsidTr="002214FD">
        <w:trPr>
          <w:trHeight w:val="302"/>
        </w:trPr>
        <w:tc>
          <w:tcPr>
            <w:tcW w:w="1748" w:type="dxa"/>
            <w:vMerge/>
          </w:tcPr>
          <w:p w14:paraId="28DBC73D" w14:textId="77777777" w:rsidR="00957E7D" w:rsidRPr="002214FD" w:rsidRDefault="00957E7D" w:rsidP="00E1251C">
            <w:pPr>
              <w:spacing w:after="0"/>
              <w:jc w:val="center"/>
              <w:rPr>
                <w:rFonts w:cs="Calibri"/>
                <w:b/>
                <w:bCs/>
              </w:rPr>
            </w:pPr>
          </w:p>
        </w:tc>
        <w:tc>
          <w:tcPr>
            <w:tcW w:w="1209" w:type="dxa"/>
          </w:tcPr>
          <w:p w14:paraId="127735F8" w14:textId="77777777" w:rsidR="00957E7D" w:rsidRPr="002214FD" w:rsidRDefault="00957E7D" w:rsidP="00E1251C">
            <w:pPr>
              <w:spacing w:after="0"/>
              <w:rPr>
                <w:rFonts w:cs="Calibri"/>
              </w:rPr>
            </w:pPr>
            <w:r w:rsidRPr="002214FD">
              <w:rPr>
                <w:rFonts w:cs="Calibri"/>
                <w:b/>
              </w:rPr>
              <w:t>BMC_W05</w:t>
            </w:r>
            <w:r w:rsidRPr="002214FD">
              <w:rPr>
                <w:rFonts w:cs="Calibri"/>
              </w:rPr>
              <w:t xml:space="preserve"> </w:t>
            </w:r>
          </w:p>
        </w:tc>
        <w:tc>
          <w:tcPr>
            <w:tcW w:w="1330" w:type="dxa"/>
          </w:tcPr>
          <w:p w14:paraId="025E3786" w14:textId="77777777" w:rsidR="00957E7D" w:rsidRPr="002214FD" w:rsidRDefault="00957E7D" w:rsidP="00E1251C">
            <w:pPr>
              <w:spacing w:after="0"/>
              <w:rPr>
                <w:rFonts w:cs="Calibri"/>
              </w:rPr>
            </w:pPr>
          </w:p>
        </w:tc>
        <w:tc>
          <w:tcPr>
            <w:tcW w:w="1186" w:type="dxa"/>
          </w:tcPr>
          <w:p w14:paraId="7384CDA4" w14:textId="77777777" w:rsidR="00957E7D" w:rsidRPr="002214FD" w:rsidRDefault="00957E7D" w:rsidP="00E1251C">
            <w:pPr>
              <w:spacing w:after="0"/>
              <w:rPr>
                <w:rFonts w:cs="Calibri"/>
                <w:b/>
              </w:rPr>
            </w:pPr>
            <w:r w:rsidRPr="002214FD">
              <w:rPr>
                <w:rFonts w:cs="Calibri"/>
                <w:b/>
              </w:rPr>
              <w:t>BMC_U05</w:t>
            </w:r>
          </w:p>
        </w:tc>
        <w:tc>
          <w:tcPr>
            <w:tcW w:w="1330" w:type="dxa"/>
          </w:tcPr>
          <w:p w14:paraId="48D21519" w14:textId="77777777" w:rsidR="00957E7D" w:rsidRPr="002214FD" w:rsidRDefault="00957E7D" w:rsidP="00E1251C">
            <w:pPr>
              <w:spacing w:after="0"/>
              <w:rPr>
                <w:rFonts w:cs="Calibri"/>
              </w:rPr>
            </w:pPr>
          </w:p>
        </w:tc>
        <w:tc>
          <w:tcPr>
            <w:tcW w:w="1153" w:type="dxa"/>
          </w:tcPr>
          <w:p w14:paraId="3E804F0D" w14:textId="77777777" w:rsidR="00957E7D" w:rsidRPr="002214FD" w:rsidRDefault="00957E7D" w:rsidP="00E1251C">
            <w:pPr>
              <w:spacing w:after="0"/>
              <w:rPr>
                <w:rFonts w:cs="Calibri"/>
                <w:b/>
              </w:rPr>
            </w:pPr>
            <w:r w:rsidRPr="002214FD">
              <w:rPr>
                <w:rFonts w:cs="Calibri"/>
                <w:b/>
              </w:rPr>
              <w:t>BMC_K05</w:t>
            </w:r>
          </w:p>
        </w:tc>
        <w:tc>
          <w:tcPr>
            <w:tcW w:w="1330" w:type="dxa"/>
          </w:tcPr>
          <w:p w14:paraId="5B657FEF" w14:textId="77777777" w:rsidR="00957E7D" w:rsidRPr="002214FD" w:rsidRDefault="00957E7D" w:rsidP="00E1251C">
            <w:pPr>
              <w:spacing w:after="0"/>
              <w:rPr>
                <w:rFonts w:cs="Calibri"/>
              </w:rPr>
            </w:pPr>
          </w:p>
        </w:tc>
      </w:tr>
      <w:tr w:rsidR="00957E7D" w:rsidRPr="002214FD" w14:paraId="00382C63" w14:textId="77777777" w:rsidTr="002214FD">
        <w:trPr>
          <w:trHeight w:val="302"/>
        </w:trPr>
        <w:tc>
          <w:tcPr>
            <w:tcW w:w="1748" w:type="dxa"/>
            <w:vMerge/>
          </w:tcPr>
          <w:p w14:paraId="2B831664" w14:textId="77777777" w:rsidR="00957E7D" w:rsidRPr="002214FD" w:rsidRDefault="00957E7D" w:rsidP="00E1251C">
            <w:pPr>
              <w:spacing w:after="0"/>
              <w:jc w:val="center"/>
              <w:rPr>
                <w:rFonts w:cs="Calibri"/>
                <w:b/>
                <w:bCs/>
              </w:rPr>
            </w:pPr>
          </w:p>
        </w:tc>
        <w:tc>
          <w:tcPr>
            <w:tcW w:w="1209" w:type="dxa"/>
          </w:tcPr>
          <w:p w14:paraId="5EFECA6D" w14:textId="77777777" w:rsidR="00957E7D" w:rsidRPr="002214FD" w:rsidRDefault="00957E7D" w:rsidP="00E1251C">
            <w:pPr>
              <w:spacing w:after="0"/>
              <w:rPr>
                <w:rFonts w:cs="Calibri"/>
              </w:rPr>
            </w:pPr>
            <w:r w:rsidRPr="002214FD">
              <w:rPr>
                <w:rFonts w:cs="Calibri"/>
                <w:b/>
              </w:rPr>
              <w:t>BMC_W06</w:t>
            </w:r>
            <w:r w:rsidRPr="002214FD">
              <w:rPr>
                <w:rFonts w:cs="Calibri"/>
              </w:rPr>
              <w:t xml:space="preserve"> </w:t>
            </w:r>
          </w:p>
        </w:tc>
        <w:tc>
          <w:tcPr>
            <w:tcW w:w="1330" w:type="dxa"/>
          </w:tcPr>
          <w:p w14:paraId="6FA8981A" w14:textId="77777777" w:rsidR="00957E7D" w:rsidRPr="002214FD" w:rsidRDefault="00957E7D" w:rsidP="00E1251C">
            <w:pPr>
              <w:spacing w:after="0"/>
              <w:rPr>
                <w:rFonts w:cs="Calibri"/>
              </w:rPr>
            </w:pPr>
          </w:p>
        </w:tc>
        <w:tc>
          <w:tcPr>
            <w:tcW w:w="1186" w:type="dxa"/>
          </w:tcPr>
          <w:p w14:paraId="31E01BDA" w14:textId="77777777" w:rsidR="00957E7D" w:rsidRPr="002214FD" w:rsidRDefault="00957E7D" w:rsidP="00E1251C">
            <w:pPr>
              <w:spacing w:after="0"/>
              <w:rPr>
                <w:rFonts w:cs="Calibri"/>
                <w:b/>
              </w:rPr>
            </w:pPr>
            <w:r w:rsidRPr="002214FD">
              <w:rPr>
                <w:rFonts w:cs="Calibri"/>
                <w:b/>
              </w:rPr>
              <w:t>BMC_U06</w:t>
            </w:r>
          </w:p>
        </w:tc>
        <w:tc>
          <w:tcPr>
            <w:tcW w:w="1330" w:type="dxa"/>
          </w:tcPr>
          <w:p w14:paraId="7D993E27" w14:textId="77777777" w:rsidR="00957E7D" w:rsidRPr="002214FD" w:rsidRDefault="00957E7D" w:rsidP="00E1251C">
            <w:pPr>
              <w:spacing w:after="0"/>
              <w:rPr>
                <w:rFonts w:cs="Calibri"/>
              </w:rPr>
            </w:pPr>
          </w:p>
        </w:tc>
        <w:tc>
          <w:tcPr>
            <w:tcW w:w="1153" w:type="dxa"/>
          </w:tcPr>
          <w:p w14:paraId="7AF254B4" w14:textId="77777777" w:rsidR="00957E7D" w:rsidRPr="002214FD" w:rsidRDefault="00957E7D" w:rsidP="00E1251C">
            <w:pPr>
              <w:spacing w:after="0"/>
              <w:rPr>
                <w:rFonts w:cs="Calibri"/>
                <w:b/>
              </w:rPr>
            </w:pPr>
            <w:r w:rsidRPr="002214FD">
              <w:rPr>
                <w:rFonts w:cs="Calibri"/>
                <w:b/>
              </w:rPr>
              <w:t>BMC_K06</w:t>
            </w:r>
          </w:p>
        </w:tc>
        <w:tc>
          <w:tcPr>
            <w:tcW w:w="1330" w:type="dxa"/>
          </w:tcPr>
          <w:p w14:paraId="3DA86504" w14:textId="77777777" w:rsidR="00957E7D" w:rsidRPr="002214FD" w:rsidRDefault="00957E7D" w:rsidP="00E1251C">
            <w:pPr>
              <w:spacing w:after="0"/>
              <w:rPr>
                <w:rFonts w:cs="Calibri"/>
              </w:rPr>
            </w:pPr>
          </w:p>
        </w:tc>
      </w:tr>
      <w:tr w:rsidR="00957E7D" w:rsidRPr="002214FD" w14:paraId="32776CA2" w14:textId="77777777" w:rsidTr="002214FD">
        <w:trPr>
          <w:trHeight w:val="302"/>
        </w:trPr>
        <w:tc>
          <w:tcPr>
            <w:tcW w:w="1748" w:type="dxa"/>
            <w:vMerge/>
          </w:tcPr>
          <w:p w14:paraId="060B94F4" w14:textId="77777777" w:rsidR="00957E7D" w:rsidRPr="002214FD" w:rsidRDefault="00957E7D" w:rsidP="00E1251C">
            <w:pPr>
              <w:spacing w:after="0"/>
              <w:jc w:val="center"/>
              <w:rPr>
                <w:rFonts w:cs="Calibri"/>
                <w:b/>
                <w:bCs/>
              </w:rPr>
            </w:pPr>
          </w:p>
        </w:tc>
        <w:tc>
          <w:tcPr>
            <w:tcW w:w="1209" w:type="dxa"/>
          </w:tcPr>
          <w:p w14:paraId="055E16F5" w14:textId="77777777" w:rsidR="00957E7D" w:rsidRPr="002214FD" w:rsidRDefault="00957E7D" w:rsidP="00E1251C">
            <w:pPr>
              <w:spacing w:after="0"/>
              <w:rPr>
                <w:rFonts w:cs="Calibri"/>
              </w:rPr>
            </w:pPr>
            <w:r w:rsidRPr="002214FD">
              <w:rPr>
                <w:rFonts w:cs="Calibri"/>
                <w:b/>
              </w:rPr>
              <w:t>BMC_W07</w:t>
            </w:r>
            <w:r w:rsidRPr="002214FD">
              <w:rPr>
                <w:rFonts w:cs="Calibri"/>
              </w:rPr>
              <w:t xml:space="preserve"> </w:t>
            </w:r>
          </w:p>
        </w:tc>
        <w:tc>
          <w:tcPr>
            <w:tcW w:w="1330" w:type="dxa"/>
          </w:tcPr>
          <w:p w14:paraId="05A36D57" w14:textId="77777777" w:rsidR="00957E7D" w:rsidRPr="002214FD" w:rsidRDefault="00957E7D" w:rsidP="00E1251C">
            <w:pPr>
              <w:spacing w:after="0"/>
              <w:rPr>
                <w:rFonts w:cs="Calibri"/>
              </w:rPr>
            </w:pPr>
          </w:p>
        </w:tc>
        <w:tc>
          <w:tcPr>
            <w:tcW w:w="1186" w:type="dxa"/>
          </w:tcPr>
          <w:p w14:paraId="69A655F9" w14:textId="77777777" w:rsidR="00957E7D" w:rsidRPr="002214FD" w:rsidRDefault="00957E7D" w:rsidP="00E1251C">
            <w:pPr>
              <w:spacing w:after="0"/>
              <w:rPr>
                <w:rFonts w:cs="Calibri"/>
                <w:b/>
              </w:rPr>
            </w:pPr>
            <w:r w:rsidRPr="002214FD">
              <w:rPr>
                <w:rFonts w:cs="Calibri"/>
                <w:b/>
              </w:rPr>
              <w:t>BMC_U07</w:t>
            </w:r>
          </w:p>
        </w:tc>
        <w:tc>
          <w:tcPr>
            <w:tcW w:w="1330" w:type="dxa"/>
          </w:tcPr>
          <w:p w14:paraId="2D3D137D" w14:textId="77777777" w:rsidR="00957E7D" w:rsidRPr="002214FD" w:rsidRDefault="00957E7D" w:rsidP="00E1251C">
            <w:pPr>
              <w:spacing w:after="0"/>
              <w:rPr>
                <w:rFonts w:cs="Calibri"/>
              </w:rPr>
            </w:pPr>
          </w:p>
        </w:tc>
        <w:tc>
          <w:tcPr>
            <w:tcW w:w="1153" w:type="dxa"/>
          </w:tcPr>
          <w:p w14:paraId="1B216C24" w14:textId="77777777" w:rsidR="00957E7D" w:rsidRPr="002214FD" w:rsidRDefault="00957E7D" w:rsidP="00E1251C">
            <w:pPr>
              <w:spacing w:after="0"/>
              <w:rPr>
                <w:rFonts w:cs="Calibri"/>
              </w:rPr>
            </w:pPr>
          </w:p>
        </w:tc>
        <w:tc>
          <w:tcPr>
            <w:tcW w:w="1330" w:type="dxa"/>
          </w:tcPr>
          <w:p w14:paraId="6C3E70B9" w14:textId="77777777" w:rsidR="00957E7D" w:rsidRPr="002214FD" w:rsidRDefault="00957E7D" w:rsidP="00E1251C">
            <w:pPr>
              <w:spacing w:after="0"/>
              <w:rPr>
                <w:rFonts w:cs="Calibri"/>
              </w:rPr>
            </w:pPr>
          </w:p>
        </w:tc>
      </w:tr>
      <w:tr w:rsidR="00957E7D" w:rsidRPr="002214FD" w14:paraId="764F9A9C" w14:textId="77777777" w:rsidTr="002214FD">
        <w:trPr>
          <w:trHeight w:val="302"/>
        </w:trPr>
        <w:tc>
          <w:tcPr>
            <w:tcW w:w="1748" w:type="dxa"/>
            <w:vMerge/>
          </w:tcPr>
          <w:p w14:paraId="2A8F4D68" w14:textId="77777777" w:rsidR="00957E7D" w:rsidRPr="002214FD" w:rsidRDefault="00957E7D" w:rsidP="00E1251C">
            <w:pPr>
              <w:spacing w:after="0"/>
              <w:jc w:val="center"/>
              <w:rPr>
                <w:rFonts w:cs="Calibri"/>
                <w:b/>
                <w:bCs/>
              </w:rPr>
            </w:pPr>
          </w:p>
        </w:tc>
        <w:tc>
          <w:tcPr>
            <w:tcW w:w="1209" w:type="dxa"/>
          </w:tcPr>
          <w:p w14:paraId="56995E5B" w14:textId="77777777" w:rsidR="00957E7D" w:rsidRPr="002214FD" w:rsidRDefault="00957E7D" w:rsidP="00E1251C">
            <w:pPr>
              <w:spacing w:after="0"/>
              <w:rPr>
                <w:rFonts w:cs="Calibri"/>
                <w:b/>
              </w:rPr>
            </w:pPr>
          </w:p>
        </w:tc>
        <w:tc>
          <w:tcPr>
            <w:tcW w:w="1330" w:type="dxa"/>
          </w:tcPr>
          <w:p w14:paraId="54C59F26" w14:textId="77777777" w:rsidR="00957E7D" w:rsidRPr="002214FD" w:rsidRDefault="00957E7D" w:rsidP="00E1251C">
            <w:pPr>
              <w:spacing w:after="0"/>
              <w:rPr>
                <w:rFonts w:cs="Calibri"/>
                <w:b/>
              </w:rPr>
            </w:pPr>
          </w:p>
        </w:tc>
        <w:tc>
          <w:tcPr>
            <w:tcW w:w="1186" w:type="dxa"/>
          </w:tcPr>
          <w:p w14:paraId="3C7769B2" w14:textId="77777777" w:rsidR="00957E7D" w:rsidRPr="002214FD" w:rsidRDefault="00957E7D" w:rsidP="00E1251C">
            <w:pPr>
              <w:spacing w:after="0"/>
              <w:rPr>
                <w:rFonts w:cs="Calibri"/>
                <w:b/>
              </w:rPr>
            </w:pPr>
            <w:r w:rsidRPr="002214FD">
              <w:rPr>
                <w:rFonts w:cs="Calibri"/>
                <w:b/>
              </w:rPr>
              <w:t>BMC_U08</w:t>
            </w:r>
          </w:p>
        </w:tc>
        <w:tc>
          <w:tcPr>
            <w:tcW w:w="1330" w:type="dxa"/>
          </w:tcPr>
          <w:p w14:paraId="4C1E92ED" w14:textId="77777777" w:rsidR="00957E7D" w:rsidRPr="002214FD" w:rsidRDefault="00957E7D" w:rsidP="00E1251C">
            <w:pPr>
              <w:spacing w:after="0"/>
              <w:rPr>
                <w:rFonts w:cs="Calibri"/>
              </w:rPr>
            </w:pPr>
          </w:p>
        </w:tc>
        <w:tc>
          <w:tcPr>
            <w:tcW w:w="1153" w:type="dxa"/>
          </w:tcPr>
          <w:p w14:paraId="4BF76FF4" w14:textId="77777777" w:rsidR="00957E7D" w:rsidRPr="002214FD" w:rsidRDefault="00957E7D" w:rsidP="00E1251C">
            <w:pPr>
              <w:spacing w:after="0"/>
              <w:rPr>
                <w:rFonts w:cs="Calibri"/>
              </w:rPr>
            </w:pPr>
          </w:p>
        </w:tc>
        <w:tc>
          <w:tcPr>
            <w:tcW w:w="1330" w:type="dxa"/>
          </w:tcPr>
          <w:p w14:paraId="6E8EC605" w14:textId="77777777" w:rsidR="00957E7D" w:rsidRPr="002214FD" w:rsidRDefault="00957E7D" w:rsidP="00E1251C">
            <w:pPr>
              <w:spacing w:after="0"/>
              <w:rPr>
                <w:rFonts w:cs="Calibri"/>
              </w:rPr>
            </w:pPr>
          </w:p>
        </w:tc>
      </w:tr>
      <w:tr w:rsidR="00957E7D" w:rsidRPr="002214FD" w14:paraId="0E125ED4" w14:textId="77777777" w:rsidTr="002214FD">
        <w:trPr>
          <w:trHeight w:val="302"/>
        </w:trPr>
        <w:tc>
          <w:tcPr>
            <w:tcW w:w="1748" w:type="dxa"/>
            <w:vMerge w:val="restart"/>
          </w:tcPr>
          <w:p w14:paraId="66EB48FB" w14:textId="77777777" w:rsidR="00957E7D" w:rsidRPr="002214FD" w:rsidRDefault="00957E7D" w:rsidP="00E1251C">
            <w:pPr>
              <w:spacing w:after="0"/>
              <w:jc w:val="center"/>
              <w:rPr>
                <w:rFonts w:cs="Calibri"/>
                <w:b/>
                <w:bCs/>
              </w:rPr>
            </w:pPr>
            <w:r w:rsidRPr="002214FD">
              <w:rPr>
                <w:rFonts w:cs="Calibri"/>
                <w:b/>
                <w:bCs/>
              </w:rPr>
              <w:t>4.</w:t>
            </w:r>
          </w:p>
        </w:tc>
        <w:tc>
          <w:tcPr>
            <w:tcW w:w="1209" w:type="dxa"/>
          </w:tcPr>
          <w:p w14:paraId="6B5BBE31" w14:textId="77777777" w:rsidR="00957E7D" w:rsidRPr="002214FD" w:rsidRDefault="00957E7D" w:rsidP="00E1251C">
            <w:pPr>
              <w:spacing w:after="0"/>
              <w:rPr>
                <w:rFonts w:cs="Calibri"/>
              </w:rPr>
            </w:pPr>
            <w:r w:rsidRPr="002214FD">
              <w:rPr>
                <w:rFonts w:cs="Calibri"/>
                <w:b/>
              </w:rPr>
              <w:t>BMC_W01</w:t>
            </w:r>
            <w:r w:rsidRPr="002214FD">
              <w:rPr>
                <w:rFonts w:cs="Calibri"/>
              </w:rPr>
              <w:t xml:space="preserve"> </w:t>
            </w:r>
          </w:p>
        </w:tc>
        <w:tc>
          <w:tcPr>
            <w:tcW w:w="1330" w:type="dxa"/>
          </w:tcPr>
          <w:p w14:paraId="399C450D" w14:textId="77777777" w:rsidR="00957E7D" w:rsidRPr="002214FD" w:rsidRDefault="00957E7D" w:rsidP="00E1251C">
            <w:pPr>
              <w:spacing w:after="0"/>
              <w:rPr>
                <w:rFonts w:cs="Calibri"/>
              </w:rPr>
            </w:pPr>
          </w:p>
        </w:tc>
        <w:tc>
          <w:tcPr>
            <w:tcW w:w="1186" w:type="dxa"/>
          </w:tcPr>
          <w:p w14:paraId="3B11E940" w14:textId="77777777" w:rsidR="00957E7D" w:rsidRPr="002214FD" w:rsidRDefault="00957E7D" w:rsidP="00E1251C">
            <w:pPr>
              <w:spacing w:after="0"/>
              <w:rPr>
                <w:rFonts w:cs="Calibri"/>
                <w:b/>
              </w:rPr>
            </w:pPr>
            <w:r w:rsidRPr="002214FD">
              <w:rPr>
                <w:rFonts w:cs="Calibri"/>
                <w:b/>
              </w:rPr>
              <w:t>BMC_U01</w:t>
            </w:r>
          </w:p>
        </w:tc>
        <w:tc>
          <w:tcPr>
            <w:tcW w:w="1330" w:type="dxa"/>
          </w:tcPr>
          <w:p w14:paraId="392E1ACF" w14:textId="77777777" w:rsidR="00957E7D" w:rsidRPr="002214FD" w:rsidRDefault="00957E7D" w:rsidP="00E1251C">
            <w:pPr>
              <w:spacing w:after="0"/>
              <w:rPr>
                <w:rFonts w:cs="Calibri"/>
              </w:rPr>
            </w:pPr>
          </w:p>
        </w:tc>
        <w:tc>
          <w:tcPr>
            <w:tcW w:w="1153" w:type="dxa"/>
          </w:tcPr>
          <w:p w14:paraId="38C759E1" w14:textId="77777777" w:rsidR="00957E7D" w:rsidRPr="002214FD" w:rsidRDefault="00957E7D" w:rsidP="00E1251C">
            <w:pPr>
              <w:spacing w:after="0"/>
              <w:rPr>
                <w:rFonts w:cs="Calibri"/>
                <w:b/>
              </w:rPr>
            </w:pPr>
            <w:r w:rsidRPr="002214FD">
              <w:rPr>
                <w:rFonts w:cs="Calibri"/>
                <w:b/>
              </w:rPr>
              <w:t>BMC_K01</w:t>
            </w:r>
          </w:p>
        </w:tc>
        <w:tc>
          <w:tcPr>
            <w:tcW w:w="1330" w:type="dxa"/>
          </w:tcPr>
          <w:p w14:paraId="52CFEF0B" w14:textId="77777777" w:rsidR="00957E7D" w:rsidRPr="002214FD" w:rsidRDefault="00957E7D" w:rsidP="00E1251C">
            <w:pPr>
              <w:spacing w:after="0"/>
              <w:rPr>
                <w:rFonts w:cs="Calibri"/>
              </w:rPr>
            </w:pPr>
          </w:p>
        </w:tc>
      </w:tr>
      <w:tr w:rsidR="00957E7D" w:rsidRPr="002214FD" w14:paraId="6497B99C" w14:textId="77777777" w:rsidTr="002214FD">
        <w:trPr>
          <w:trHeight w:val="302"/>
        </w:trPr>
        <w:tc>
          <w:tcPr>
            <w:tcW w:w="1748" w:type="dxa"/>
            <w:vMerge/>
          </w:tcPr>
          <w:p w14:paraId="71CC98B8" w14:textId="77777777" w:rsidR="00957E7D" w:rsidRPr="002214FD" w:rsidRDefault="00957E7D" w:rsidP="00E1251C">
            <w:pPr>
              <w:spacing w:after="0"/>
              <w:jc w:val="center"/>
              <w:rPr>
                <w:rFonts w:cs="Calibri"/>
                <w:b/>
                <w:bCs/>
              </w:rPr>
            </w:pPr>
          </w:p>
        </w:tc>
        <w:tc>
          <w:tcPr>
            <w:tcW w:w="1209" w:type="dxa"/>
          </w:tcPr>
          <w:p w14:paraId="510BC367" w14:textId="77777777" w:rsidR="00957E7D" w:rsidRPr="002214FD" w:rsidRDefault="00957E7D" w:rsidP="00E1251C">
            <w:pPr>
              <w:spacing w:after="0"/>
              <w:rPr>
                <w:rFonts w:cs="Calibri"/>
              </w:rPr>
            </w:pPr>
            <w:r w:rsidRPr="002214FD">
              <w:rPr>
                <w:rFonts w:cs="Calibri"/>
                <w:b/>
              </w:rPr>
              <w:t>BMC_W02</w:t>
            </w:r>
            <w:r w:rsidRPr="002214FD">
              <w:rPr>
                <w:rFonts w:cs="Calibri"/>
              </w:rPr>
              <w:t xml:space="preserve"> </w:t>
            </w:r>
          </w:p>
        </w:tc>
        <w:tc>
          <w:tcPr>
            <w:tcW w:w="1330" w:type="dxa"/>
          </w:tcPr>
          <w:p w14:paraId="4B542A4C" w14:textId="77777777" w:rsidR="00957E7D" w:rsidRPr="002214FD" w:rsidRDefault="00957E7D" w:rsidP="00E1251C">
            <w:pPr>
              <w:spacing w:after="0"/>
              <w:rPr>
                <w:rFonts w:cs="Calibri"/>
              </w:rPr>
            </w:pPr>
          </w:p>
        </w:tc>
        <w:tc>
          <w:tcPr>
            <w:tcW w:w="1186" w:type="dxa"/>
          </w:tcPr>
          <w:p w14:paraId="76E78451" w14:textId="77777777" w:rsidR="00957E7D" w:rsidRPr="002214FD" w:rsidRDefault="00957E7D" w:rsidP="00E1251C">
            <w:pPr>
              <w:spacing w:after="0"/>
              <w:rPr>
                <w:rFonts w:cs="Calibri"/>
                <w:b/>
              </w:rPr>
            </w:pPr>
            <w:r w:rsidRPr="002214FD">
              <w:rPr>
                <w:rFonts w:cs="Calibri"/>
                <w:b/>
              </w:rPr>
              <w:t>BMC_U02</w:t>
            </w:r>
          </w:p>
        </w:tc>
        <w:tc>
          <w:tcPr>
            <w:tcW w:w="1330" w:type="dxa"/>
          </w:tcPr>
          <w:p w14:paraId="2ACC080B" w14:textId="77777777" w:rsidR="00957E7D" w:rsidRPr="002214FD" w:rsidRDefault="00957E7D" w:rsidP="00E1251C">
            <w:pPr>
              <w:spacing w:after="0"/>
              <w:rPr>
                <w:rFonts w:cs="Calibri"/>
              </w:rPr>
            </w:pPr>
          </w:p>
        </w:tc>
        <w:tc>
          <w:tcPr>
            <w:tcW w:w="1153" w:type="dxa"/>
          </w:tcPr>
          <w:p w14:paraId="705D6822" w14:textId="77777777" w:rsidR="00957E7D" w:rsidRPr="002214FD" w:rsidRDefault="00957E7D" w:rsidP="00E1251C">
            <w:pPr>
              <w:spacing w:after="0"/>
              <w:rPr>
                <w:rFonts w:cs="Calibri"/>
                <w:b/>
              </w:rPr>
            </w:pPr>
            <w:r w:rsidRPr="002214FD">
              <w:rPr>
                <w:rFonts w:cs="Calibri"/>
                <w:b/>
              </w:rPr>
              <w:t>BMC_K02</w:t>
            </w:r>
          </w:p>
        </w:tc>
        <w:tc>
          <w:tcPr>
            <w:tcW w:w="1330" w:type="dxa"/>
          </w:tcPr>
          <w:p w14:paraId="4A70CDE5" w14:textId="77777777" w:rsidR="00957E7D" w:rsidRPr="002214FD" w:rsidRDefault="00957E7D" w:rsidP="00E1251C">
            <w:pPr>
              <w:spacing w:after="0"/>
              <w:rPr>
                <w:rFonts w:cs="Calibri"/>
              </w:rPr>
            </w:pPr>
          </w:p>
        </w:tc>
      </w:tr>
      <w:tr w:rsidR="00957E7D" w:rsidRPr="002214FD" w14:paraId="67A70702" w14:textId="77777777" w:rsidTr="002214FD">
        <w:trPr>
          <w:trHeight w:val="302"/>
        </w:trPr>
        <w:tc>
          <w:tcPr>
            <w:tcW w:w="1748" w:type="dxa"/>
            <w:vMerge/>
          </w:tcPr>
          <w:p w14:paraId="2BB87355" w14:textId="77777777" w:rsidR="00957E7D" w:rsidRPr="002214FD" w:rsidRDefault="00957E7D" w:rsidP="00E1251C">
            <w:pPr>
              <w:spacing w:after="0"/>
              <w:jc w:val="center"/>
              <w:rPr>
                <w:rFonts w:cs="Calibri"/>
                <w:b/>
                <w:bCs/>
              </w:rPr>
            </w:pPr>
          </w:p>
        </w:tc>
        <w:tc>
          <w:tcPr>
            <w:tcW w:w="1209" w:type="dxa"/>
          </w:tcPr>
          <w:p w14:paraId="5E2D5FAA" w14:textId="77777777" w:rsidR="00957E7D" w:rsidRPr="002214FD" w:rsidRDefault="00957E7D" w:rsidP="00E1251C">
            <w:pPr>
              <w:spacing w:after="0"/>
              <w:rPr>
                <w:rFonts w:cs="Calibri"/>
              </w:rPr>
            </w:pPr>
            <w:r w:rsidRPr="002214FD">
              <w:rPr>
                <w:rFonts w:cs="Calibri"/>
                <w:b/>
              </w:rPr>
              <w:t>BMC_W03</w:t>
            </w:r>
            <w:r w:rsidRPr="002214FD">
              <w:rPr>
                <w:rFonts w:cs="Calibri"/>
              </w:rPr>
              <w:t xml:space="preserve"> </w:t>
            </w:r>
          </w:p>
        </w:tc>
        <w:tc>
          <w:tcPr>
            <w:tcW w:w="1330" w:type="dxa"/>
          </w:tcPr>
          <w:p w14:paraId="0DBBEA28" w14:textId="77777777" w:rsidR="00957E7D" w:rsidRPr="002214FD" w:rsidRDefault="00957E7D" w:rsidP="00E1251C">
            <w:pPr>
              <w:spacing w:after="0"/>
              <w:rPr>
                <w:rFonts w:cs="Calibri"/>
              </w:rPr>
            </w:pPr>
          </w:p>
        </w:tc>
        <w:tc>
          <w:tcPr>
            <w:tcW w:w="1186" w:type="dxa"/>
          </w:tcPr>
          <w:p w14:paraId="7D12BB7F" w14:textId="77777777" w:rsidR="00957E7D" w:rsidRPr="002214FD" w:rsidRDefault="00957E7D" w:rsidP="00E1251C">
            <w:pPr>
              <w:spacing w:after="0"/>
              <w:rPr>
                <w:rFonts w:cs="Calibri"/>
                <w:b/>
              </w:rPr>
            </w:pPr>
            <w:r w:rsidRPr="002214FD">
              <w:rPr>
                <w:rFonts w:cs="Calibri"/>
                <w:b/>
              </w:rPr>
              <w:t>BMC_U03</w:t>
            </w:r>
          </w:p>
        </w:tc>
        <w:tc>
          <w:tcPr>
            <w:tcW w:w="1330" w:type="dxa"/>
          </w:tcPr>
          <w:p w14:paraId="52AFF577" w14:textId="77777777" w:rsidR="00957E7D" w:rsidRPr="002214FD" w:rsidRDefault="00957E7D" w:rsidP="00E1251C">
            <w:pPr>
              <w:spacing w:after="0"/>
              <w:rPr>
                <w:rFonts w:cs="Calibri"/>
              </w:rPr>
            </w:pPr>
          </w:p>
        </w:tc>
        <w:tc>
          <w:tcPr>
            <w:tcW w:w="1153" w:type="dxa"/>
          </w:tcPr>
          <w:p w14:paraId="4368B9A9" w14:textId="77777777" w:rsidR="00957E7D" w:rsidRPr="002214FD" w:rsidRDefault="00957E7D" w:rsidP="00E1251C">
            <w:pPr>
              <w:spacing w:after="0"/>
              <w:rPr>
                <w:rFonts w:cs="Calibri"/>
                <w:b/>
              </w:rPr>
            </w:pPr>
            <w:r w:rsidRPr="002214FD">
              <w:rPr>
                <w:rFonts w:cs="Calibri"/>
                <w:b/>
              </w:rPr>
              <w:t>BMC_K03</w:t>
            </w:r>
          </w:p>
        </w:tc>
        <w:tc>
          <w:tcPr>
            <w:tcW w:w="1330" w:type="dxa"/>
          </w:tcPr>
          <w:p w14:paraId="23A763A9" w14:textId="77777777" w:rsidR="00957E7D" w:rsidRPr="002214FD" w:rsidRDefault="00957E7D" w:rsidP="00E1251C">
            <w:pPr>
              <w:spacing w:after="0"/>
              <w:rPr>
                <w:rFonts w:cs="Calibri"/>
              </w:rPr>
            </w:pPr>
          </w:p>
        </w:tc>
      </w:tr>
      <w:tr w:rsidR="00957E7D" w:rsidRPr="002214FD" w14:paraId="64111901" w14:textId="77777777" w:rsidTr="002214FD">
        <w:trPr>
          <w:trHeight w:val="302"/>
        </w:trPr>
        <w:tc>
          <w:tcPr>
            <w:tcW w:w="1748" w:type="dxa"/>
            <w:vMerge/>
          </w:tcPr>
          <w:p w14:paraId="0DC4D5E9" w14:textId="77777777" w:rsidR="00957E7D" w:rsidRPr="002214FD" w:rsidRDefault="00957E7D" w:rsidP="00E1251C">
            <w:pPr>
              <w:spacing w:after="0"/>
              <w:jc w:val="center"/>
              <w:rPr>
                <w:rFonts w:cs="Calibri"/>
                <w:b/>
                <w:bCs/>
              </w:rPr>
            </w:pPr>
          </w:p>
        </w:tc>
        <w:tc>
          <w:tcPr>
            <w:tcW w:w="1209" w:type="dxa"/>
          </w:tcPr>
          <w:p w14:paraId="534EFAA0" w14:textId="77777777" w:rsidR="00957E7D" w:rsidRPr="002214FD" w:rsidRDefault="00957E7D" w:rsidP="00E1251C">
            <w:pPr>
              <w:spacing w:after="0"/>
              <w:rPr>
                <w:rFonts w:cs="Calibri"/>
              </w:rPr>
            </w:pPr>
            <w:r w:rsidRPr="002214FD">
              <w:rPr>
                <w:rFonts w:cs="Calibri"/>
                <w:b/>
              </w:rPr>
              <w:t>BMC_W04</w:t>
            </w:r>
            <w:r w:rsidRPr="002214FD">
              <w:rPr>
                <w:rFonts w:cs="Calibri"/>
              </w:rPr>
              <w:t xml:space="preserve"> </w:t>
            </w:r>
          </w:p>
        </w:tc>
        <w:tc>
          <w:tcPr>
            <w:tcW w:w="1330" w:type="dxa"/>
          </w:tcPr>
          <w:p w14:paraId="17F1A1B2" w14:textId="77777777" w:rsidR="00957E7D" w:rsidRPr="002214FD" w:rsidRDefault="00957E7D" w:rsidP="00E1251C">
            <w:pPr>
              <w:spacing w:after="0"/>
              <w:rPr>
                <w:rFonts w:cs="Calibri"/>
              </w:rPr>
            </w:pPr>
          </w:p>
        </w:tc>
        <w:tc>
          <w:tcPr>
            <w:tcW w:w="1186" w:type="dxa"/>
          </w:tcPr>
          <w:p w14:paraId="2BD4EDC7" w14:textId="77777777" w:rsidR="00957E7D" w:rsidRPr="002214FD" w:rsidRDefault="00957E7D" w:rsidP="00E1251C">
            <w:pPr>
              <w:spacing w:after="0"/>
              <w:rPr>
                <w:rFonts w:cs="Calibri"/>
                <w:b/>
              </w:rPr>
            </w:pPr>
            <w:r w:rsidRPr="002214FD">
              <w:rPr>
                <w:rFonts w:cs="Calibri"/>
                <w:b/>
              </w:rPr>
              <w:t>BMC_U04</w:t>
            </w:r>
          </w:p>
        </w:tc>
        <w:tc>
          <w:tcPr>
            <w:tcW w:w="1330" w:type="dxa"/>
          </w:tcPr>
          <w:p w14:paraId="22B2A30B" w14:textId="77777777" w:rsidR="00957E7D" w:rsidRPr="002214FD" w:rsidRDefault="00957E7D" w:rsidP="00E1251C">
            <w:pPr>
              <w:spacing w:after="0"/>
              <w:rPr>
                <w:rFonts w:cs="Calibri"/>
              </w:rPr>
            </w:pPr>
          </w:p>
        </w:tc>
        <w:tc>
          <w:tcPr>
            <w:tcW w:w="1153" w:type="dxa"/>
          </w:tcPr>
          <w:p w14:paraId="3A2595DE" w14:textId="77777777" w:rsidR="00957E7D" w:rsidRPr="002214FD" w:rsidRDefault="00957E7D" w:rsidP="00E1251C">
            <w:pPr>
              <w:spacing w:after="0"/>
              <w:rPr>
                <w:rFonts w:cs="Calibri"/>
                <w:b/>
              </w:rPr>
            </w:pPr>
            <w:r w:rsidRPr="002214FD">
              <w:rPr>
                <w:rFonts w:cs="Calibri"/>
                <w:b/>
              </w:rPr>
              <w:t>BMC_K04</w:t>
            </w:r>
          </w:p>
        </w:tc>
        <w:tc>
          <w:tcPr>
            <w:tcW w:w="1330" w:type="dxa"/>
          </w:tcPr>
          <w:p w14:paraId="4EF33A51" w14:textId="77777777" w:rsidR="00957E7D" w:rsidRPr="002214FD" w:rsidRDefault="00957E7D" w:rsidP="00E1251C">
            <w:pPr>
              <w:spacing w:after="0"/>
              <w:rPr>
                <w:rFonts w:cs="Calibri"/>
              </w:rPr>
            </w:pPr>
          </w:p>
        </w:tc>
      </w:tr>
      <w:tr w:rsidR="00957E7D" w:rsidRPr="002214FD" w14:paraId="62241CB4" w14:textId="77777777" w:rsidTr="002214FD">
        <w:trPr>
          <w:trHeight w:val="302"/>
        </w:trPr>
        <w:tc>
          <w:tcPr>
            <w:tcW w:w="1748" w:type="dxa"/>
            <w:vMerge/>
          </w:tcPr>
          <w:p w14:paraId="7EF9248F" w14:textId="77777777" w:rsidR="00957E7D" w:rsidRPr="002214FD" w:rsidRDefault="00957E7D" w:rsidP="00E1251C">
            <w:pPr>
              <w:spacing w:after="0"/>
              <w:jc w:val="center"/>
              <w:rPr>
                <w:rFonts w:cs="Calibri"/>
                <w:b/>
                <w:bCs/>
              </w:rPr>
            </w:pPr>
          </w:p>
        </w:tc>
        <w:tc>
          <w:tcPr>
            <w:tcW w:w="1209" w:type="dxa"/>
          </w:tcPr>
          <w:p w14:paraId="36FC830D" w14:textId="77777777" w:rsidR="00957E7D" w:rsidRPr="002214FD" w:rsidRDefault="00957E7D" w:rsidP="00E1251C">
            <w:pPr>
              <w:spacing w:after="0"/>
              <w:rPr>
                <w:rFonts w:cs="Calibri"/>
              </w:rPr>
            </w:pPr>
            <w:r w:rsidRPr="002214FD">
              <w:rPr>
                <w:rFonts w:cs="Calibri"/>
                <w:b/>
              </w:rPr>
              <w:t>BMC_W05</w:t>
            </w:r>
            <w:r w:rsidRPr="002214FD">
              <w:rPr>
                <w:rFonts w:cs="Calibri"/>
              </w:rPr>
              <w:t xml:space="preserve"> </w:t>
            </w:r>
          </w:p>
        </w:tc>
        <w:tc>
          <w:tcPr>
            <w:tcW w:w="1330" w:type="dxa"/>
          </w:tcPr>
          <w:p w14:paraId="103C625E" w14:textId="77777777" w:rsidR="00957E7D" w:rsidRPr="002214FD" w:rsidRDefault="00957E7D" w:rsidP="00E1251C">
            <w:pPr>
              <w:spacing w:after="0"/>
              <w:rPr>
                <w:rFonts w:cs="Calibri"/>
              </w:rPr>
            </w:pPr>
          </w:p>
        </w:tc>
        <w:tc>
          <w:tcPr>
            <w:tcW w:w="1186" w:type="dxa"/>
          </w:tcPr>
          <w:p w14:paraId="77965F0D" w14:textId="77777777" w:rsidR="00957E7D" w:rsidRPr="002214FD" w:rsidRDefault="00957E7D" w:rsidP="00E1251C">
            <w:pPr>
              <w:spacing w:after="0"/>
              <w:rPr>
                <w:rFonts w:cs="Calibri"/>
                <w:b/>
              </w:rPr>
            </w:pPr>
            <w:r w:rsidRPr="002214FD">
              <w:rPr>
                <w:rFonts w:cs="Calibri"/>
                <w:b/>
              </w:rPr>
              <w:t>BMC_U05</w:t>
            </w:r>
          </w:p>
        </w:tc>
        <w:tc>
          <w:tcPr>
            <w:tcW w:w="1330" w:type="dxa"/>
          </w:tcPr>
          <w:p w14:paraId="5EC96AAF" w14:textId="77777777" w:rsidR="00957E7D" w:rsidRPr="002214FD" w:rsidRDefault="00957E7D" w:rsidP="00E1251C">
            <w:pPr>
              <w:spacing w:after="0"/>
              <w:rPr>
                <w:rFonts w:cs="Calibri"/>
              </w:rPr>
            </w:pPr>
          </w:p>
        </w:tc>
        <w:tc>
          <w:tcPr>
            <w:tcW w:w="1153" w:type="dxa"/>
          </w:tcPr>
          <w:p w14:paraId="700EAA3E" w14:textId="77777777" w:rsidR="00957E7D" w:rsidRPr="002214FD" w:rsidRDefault="00957E7D" w:rsidP="00E1251C">
            <w:pPr>
              <w:spacing w:after="0"/>
              <w:rPr>
                <w:rFonts w:cs="Calibri"/>
                <w:b/>
              </w:rPr>
            </w:pPr>
            <w:r w:rsidRPr="002214FD">
              <w:rPr>
                <w:rFonts w:cs="Calibri"/>
                <w:b/>
              </w:rPr>
              <w:t>BMC_K05</w:t>
            </w:r>
          </w:p>
        </w:tc>
        <w:tc>
          <w:tcPr>
            <w:tcW w:w="1330" w:type="dxa"/>
          </w:tcPr>
          <w:p w14:paraId="7DA5F139" w14:textId="77777777" w:rsidR="00957E7D" w:rsidRPr="002214FD" w:rsidRDefault="00957E7D" w:rsidP="00E1251C">
            <w:pPr>
              <w:spacing w:after="0"/>
              <w:rPr>
                <w:rFonts w:cs="Calibri"/>
              </w:rPr>
            </w:pPr>
          </w:p>
        </w:tc>
      </w:tr>
      <w:tr w:rsidR="00957E7D" w:rsidRPr="002214FD" w14:paraId="0AD55D51" w14:textId="77777777" w:rsidTr="002214FD">
        <w:trPr>
          <w:trHeight w:val="302"/>
        </w:trPr>
        <w:tc>
          <w:tcPr>
            <w:tcW w:w="1748" w:type="dxa"/>
            <w:vMerge/>
          </w:tcPr>
          <w:p w14:paraId="1E6E0F1E" w14:textId="77777777" w:rsidR="00957E7D" w:rsidRPr="002214FD" w:rsidRDefault="00957E7D" w:rsidP="00E1251C">
            <w:pPr>
              <w:spacing w:after="0"/>
              <w:jc w:val="center"/>
              <w:rPr>
                <w:rFonts w:cs="Calibri"/>
                <w:b/>
                <w:bCs/>
              </w:rPr>
            </w:pPr>
          </w:p>
        </w:tc>
        <w:tc>
          <w:tcPr>
            <w:tcW w:w="1209" w:type="dxa"/>
          </w:tcPr>
          <w:p w14:paraId="7F46B0AF" w14:textId="77777777" w:rsidR="00957E7D" w:rsidRPr="002214FD" w:rsidRDefault="00957E7D" w:rsidP="00E1251C">
            <w:pPr>
              <w:spacing w:after="0"/>
              <w:rPr>
                <w:rFonts w:cs="Calibri"/>
              </w:rPr>
            </w:pPr>
            <w:r w:rsidRPr="002214FD">
              <w:rPr>
                <w:rFonts w:cs="Calibri"/>
                <w:b/>
              </w:rPr>
              <w:t>BMC_W06</w:t>
            </w:r>
            <w:r w:rsidRPr="002214FD">
              <w:rPr>
                <w:rFonts w:cs="Calibri"/>
              </w:rPr>
              <w:t xml:space="preserve"> </w:t>
            </w:r>
          </w:p>
        </w:tc>
        <w:tc>
          <w:tcPr>
            <w:tcW w:w="1330" w:type="dxa"/>
          </w:tcPr>
          <w:p w14:paraId="55F53205" w14:textId="77777777" w:rsidR="00957E7D" w:rsidRPr="002214FD" w:rsidRDefault="00957E7D" w:rsidP="00E1251C">
            <w:pPr>
              <w:spacing w:after="0"/>
              <w:rPr>
                <w:rFonts w:cs="Calibri"/>
              </w:rPr>
            </w:pPr>
          </w:p>
        </w:tc>
        <w:tc>
          <w:tcPr>
            <w:tcW w:w="1186" w:type="dxa"/>
          </w:tcPr>
          <w:p w14:paraId="3A8CBAD1" w14:textId="77777777" w:rsidR="00957E7D" w:rsidRPr="002214FD" w:rsidRDefault="00957E7D" w:rsidP="00E1251C">
            <w:pPr>
              <w:spacing w:after="0"/>
              <w:rPr>
                <w:rFonts w:cs="Calibri"/>
                <w:b/>
              </w:rPr>
            </w:pPr>
            <w:r w:rsidRPr="002214FD">
              <w:rPr>
                <w:rFonts w:cs="Calibri"/>
                <w:b/>
              </w:rPr>
              <w:t>BMC_U06</w:t>
            </w:r>
          </w:p>
        </w:tc>
        <w:tc>
          <w:tcPr>
            <w:tcW w:w="1330" w:type="dxa"/>
          </w:tcPr>
          <w:p w14:paraId="43E7A4F7" w14:textId="77777777" w:rsidR="00957E7D" w:rsidRPr="002214FD" w:rsidRDefault="00957E7D" w:rsidP="00E1251C">
            <w:pPr>
              <w:spacing w:after="0"/>
              <w:rPr>
                <w:rFonts w:cs="Calibri"/>
              </w:rPr>
            </w:pPr>
          </w:p>
        </w:tc>
        <w:tc>
          <w:tcPr>
            <w:tcW w:w="1153" w:type="dxa"/>
          </w:tcPr>
          <w:p w14:paraId="28B064AF" w14:textId="77777777" w:rsidR="00957E7D" w:rsidRPr="002214FD" w:rsidRDefault="00957E7D" w:rsidP="00E1251C">
            <w:pPr>
              <w:spacing w:after="0"/>
              <w:rPr>
                <w:rFonts w:cs="Calibri"/>
                <w:b/>
              </w:rPr>
            </w:pPr>
            <w:r w:rsidRPr="002214FD">
              <w:rPr>
                <w:rFonts w:cs="Calibri"/>
                <w:b/>
              </w:rPr>
              <w:t>BMC_K06</w:t>
            </w:r>
          </w:p>
        </w:tc>
        <w:tc>
          <w:tcPr>
            <w:tcW w:w="1330" w:type="dxa"/>
          </w:tcPr>
          <w:p w14:paraId="121355F5" w14:textId="77777777" w:rsidR="00957E7D" w:rsidRPr="002214FD" w:rsidRDefault="00957E7D" w:rsidP="00E1251C">
            <w:pPr>
              <w:spacing w:after="0"/>
              <w:rPr>
                <w:rFonts w:cs="Calibri"/>
              </w:rPr>
            </w:pPr>
          </w:p>
        </w:tc>
      </w:tr>
      <w:tr w:rsidR="00957E7D" w:rsidRPr="002214FD" w14:paraId="7EFFA8A9" w14:textId="77777777" w:rsidTr="002214FD">
        <w:trPr>
          <w:trHeight w:val="302"/>
        </w:trPr>
        <w:tc>
          <w:tcPr>
            <w:tcW w:w="1748" w:type="dxa"/>
            <w:vMerge/>
          </w:tcPr>
          <w:p w14:paraId="3669A094" w14:textId="77777777" w:rsidR="00957E7D" w:rsidRPr="002214FD" w:rsidRDefault="00957E7D" w:rsidP="00E1251C">
            <w:pPr>
              <w:spacing w:after="0"/>
              <w:jc w:val="center"/>
              <w:rPr>
                <w:rFonts w:cs="Calibri"/>
                <w:b/>
                <w:bCs/>
              </w:rPr>
            </w:pPr>
          </w:p>
        </w:tc>
        <w:tc>
          <w:tcPr>
            <w:tcW w:w="1209" w:type="dxa"/>
          </w:tcPr>
          <w:p w14:paraId="0D42116E" w14:textId="77777777" w:rsidR="00957E7D" w:rsidRPr="002214FD" w:rsidRDefault="00957E7D" w:rsidP="00E1251C">
            <w:pPr>
              <w:spacing w:after="0"/>
              <w:rPr>
                <w:rFonts w:cs="Calibri"/>
              </w:rPr>
            </w:pPr>
            <w:r w:rsidRPr="002214FD">
              <w:rPr>
                <w:rFonts w:cs="Calibri"/>
                <w:b/>
              </w:rPr>
              <w:t>BMC_W07</w:t>
            </w:r>
            <w:r w:rsidRPr="002214FD">
              <w:rPr>
                <w:rFonts w:cs="Calibri"/>
              </w:rPr>
              <w:t xml:space="preserve"> </w:t>
            </w:r>
          </w:p>
        </w:tc>
        <w:tc>
          <w:tcPr>
            <w:tcW w:w="1330" w:type="dxa"/>
          </w:tcPr>
          <w:p w14:paraId="3AA35D43" w14:textId="77777777" w:rsidR="00957E7D" w:rsidRPr="002214FD" w:rsidRDefault="00957E7D" w:rsidP="00E1251C">
            <w:pPr>
              <w:spacing w:after="0"/>
              <w:rPr>
                <w:rFonts w:cs="Calibri"/>
              </w:rPr>
            </w:pPr>
          </w:p>
        </w:tc>
        <w:tc>
          <w:tcPr>
            <w:tcW w:w="1186" w:type="dxa"/>
          </w:tcPr>
          <w:p w14:paraId="283DA4F0" w14:textId="77777777" w:rsidR="00957E7D" w:rsidRPr="002214FD" w:rsidRDefault="00957E7D" w:rsidP="00E1251C">
            <w:pPr>
              <w:spacing w:after="0"/>
              <w:rPr>
                <w:rFonts w:cs="Calibri"/>
                <w:b/>
              </w:rPr>
            </w:pPr>
            <w:r w:rsidRPr="002214FD">
              <w:rPr>
                <w:rFonts w:cs="Calibri"/>
                <w:b/>
              </w:rPr>
              <w:t>BMC_U07</w:t>
            </w:r>
          </w:p>
        </w:tc>
        <w:tc>
          <w:tcPr>
            <w:tcW w:w="1330" w:type="dxa"/>
          </w:tcPr>
          <w:p w14:paraId="5FED5D9B" w14:textId="77777777" w:rsidR="00957E7D" w:rsidRPr="002214FD" w:rsidRDefault="00957E7D" w:rsidP="00E1251C">
            <w:pPr>
              <w:spacing w:after="0"/>
              <w:rPr>
                <w:rFonts w:cs="Calibri"/>
              </w:rPr>
            </w:pPr>
          </w:p>
        </w:tc>
        <w:tc>
          <w:tcPr>
            <w:tcW w:w="1153" w:type="dxa"/>
          </w:tcPr>
          <w:p w14:paraId="302CFC05" w14:textId="77777777" w:rsidR="00957E7D" w:rsidRPr="002214FD" w:rsidRDefault="00957E7D" w:rsidP="00E1251C">
            <w:pPr>
              <w:spacing w:after="0"/>
              <w:rPr>
                <w:rFonts w:cs="Calibri"/>
              </w:rPr>
            </w:pPr>
          </w:p>
        </w:tc>
        <w:tc>
          <w:tcPr>
            <w:tcW w:w="1330" w:type="dxa"/>
          </w:tcPr>
          <w:p w14:paraId="48CD1732" w14:textId="77777777" w:rsidR="00957E7D" w:rsidRPr="002214FD" w:rsidRDefault="00957E7D" w:rsidP="00E1251C">
            <w:pPr>
              <w:spacing w:after="0"/>
              <w:rPr>
                <w:rFonts w:cs="Calibri"/>
              </w:rPr>
            </w:pPr>
          </w:p>
        </w:tc>
      </w:tr>
      <w:tr w:rsidR="00957E7D" w:rsidRPr="002214FD" w14:paraId="5169FEB1" w14:textId="77777777" w:rsidTr="002214FD">
        <w:trPr>
          <w:trHeight w:val="302"/>
        </w:trPr>
        <w:tc>
          <w:tcPr>
            <w:tcW w:w="1748" w:type="dxa"/>
            <w:vMerge/>
          </w:tcPr>
          <w:p w14:paraId="30F650E2" w14:textId="77777777" w:rsidR="00957E7D" w:rsidRPr="002214FD" w:rsidRDefault="00957E7D" w:rsidP="00E1251C">
            <w:pPr>
              <w:spacing w:after="0"/>
              <w:jc w:val="center"/>
              <w:rPr>
                <w:rFonts w:cs="Calibri"/>
                <w:b/>
                <w:bCs/>
              </w:rPr>
            </w:pPr>
          </w:p>
        </w:tc>
        <w:tc>
          <w:tcPr>
            <w:tcW w:w="1209" w:type="dxa"/>
          </w:tcPr>
          <w:p w14:paraId="7489C0BF" w14:textId="77777777" w:rsidR="00957E7D" w:rsidRPr="002214FD" w:rsidRDefault="00957E7D" w:rsidP="00E1251C">
            <w:pPr>
              <w:spacing w:after="0"/>
              <w:rPr>
                <w:rFonts w:cs="Calibri"/>
                <w:b/>
              </w:rPr>
            </w:pPr>
          </w:p>
        </w:tc>
        <w:tc>
          <w:tcPr>
            <w:tcW w:w="1330" w:type="dxa"/>
          </w:tcPr>
          <w:p w14:paraId="63B446A3" w14:textId="77777777" w:rsidR="00957E7D" w:rsidRPr="002214FD" w:rsidRDefault="00957E7D" w:rsidP="00E1251C">
            <w:pPr>
              <w:spacing w:after="0"/>
              <w:rPr>
                <w:rFonts w:cs="Calibri"/>
                <w:b/>
              </w:rPr>
            </w:pPr>
          </w:p>
        </w:tc>
        <w:tc>
          <w:tcPr>
            <w:tcW w:w="1186" w:type="dxa"/>
          </w:tcPr>
          <w:p w14:paraId="1606C0BF" w14:textId="77777777" w:rsidR="00957E7D" w:rsidRPr="002214FD" w:rsidRDefault="00957E7D" w:rsidP="00E1251C">
            <w:pPr>
              <w:spacing w:after="0"/>
              <w:rPr>
                <w:rFonts w:cs="Calibri"/>
                <w:b/>
              </w:rPr>
            </w:pPr>
            <w:r w:rsidRPr="002214FD">
              <w:rPr>
                <w:rFonts w:cs="Calibri"/>
                <w:b/>
              </w:rPr>
              <w:t>BMC_U08</w:t>
            </w:r>
          </w:p>
        </w:tc>
        <w:tc>
          <w:tcPr>
            <w:tcW w:w="1330" w:type="dxa"/>
          </w:tcPr>
          <w:p w14:paraId="1C1D1796" w14:textId="77777777" w:rsidR="00957E7D" w:rsidRPr="002214FD" w:rsidRDefault="00957E7D" w:rsidP="00E1251C">
            <w:pPr>
              <w:spacing w:after="0"/>
              <w:rPr>
                <w:rFonts w:cs="Calibri"/>
              </w:rPr>
            </w:pPr>
          </w:p>
        </w:tc>
        <w:tc>
          <w:tcPr>
            <w:tcW w:w="1153" w:type="dxa"/>
          </w:tcPr>
          <w:p w14:paraId="231E91D0" w14:textId="77777777" w:rsidR="00957E7D" w:rsidRPr="002214FD" w:rsidRDefault="00957E7D" w:rsidP="00E1251C">
            <w:pPr>
              <w:spacing w:after="0"/>
              <w:rPr>
                <w:rFonts w:cs="Calibri"/>
              </w:rPr>
            </w:pPr>
          </w:p>
        </w:tc>
        <w:tc>
          <w:tcPr>
            <w:tcW w:w="1330" w:type="dxa"/>
          </w:tcPr>
          <w:p w14:paraId="66CC9481" w14:textId="77777777" w:rsidR="00957E7D" w:rsidRPr="002214FD" w:rsidRDefault="00957E7D" w:rsidP="00E1251C">
            <w:pPr>
              <w:spacing w:after="0"/>
              <w:rPr>
                <w:rFonts w:cs="Calibri"/>
              </w:rPr>
            </w:pPr>
          </w:p>
        </w:tc>
      </w:tr>
      <w:tr w:rsidR="00957E7D" w:rsidRPr="002214FD" w14:paraId="49A79AEF" w14:textId="77777777" w:rsidTr="002214FD">
        <w:trPr>
          <w:trHeight w:val="302"/>
        </w:trPr>
        <w:tc>
          <w:tcPr>
            <w:tcW w:w="1748" w:type="dxa"/>
            <w:vMerge w:val="restart"/>
          </w:tcPr>
          <w:p w14:paraId="6A5CA05E" w14:textId="77777777" w:rsidR="00957E7D" w:rsidRPr="002214FD" w:rsidRDefault="00957E7D" w:rsidP="00E1251C">
            <w:pPr>
              <w:spacing w:after="0"/>
              <w:jc w:val="center"/>
              <w:rPr>
                <w:rFonts w:cs="Calibri"/>
                <w:b/>
                <w:bCs/>
              </w:rPr>
            </w:pPr>
            <w:r w:rsidRPr="002214FD">
              <w:rPr>
                <w:rFonts w:cs="Calibri"/>
                <w:b/>
                <w:bCs/>
              </w:rPr>
              <w:t>5.</w:t>
            </w:r>
          </w:p>
        </w:tc>
        <w:tc>
          <w:tcPr>
            <w:tcW w:w="1209" w:type="dxa"/>
          </w:tcPr>
          <w:p w14:paraId="7E812EB4" w14:textId="77777777" w:rsidR="00957E7D" w:rsidRPr="002214FD" w:rsidRDefault="00957E7D" w:rsidP="00E1251C">
            <w:pPr>
              <w:spacing w:after="0"/>
              <w:rPr>
                <w:rFonts w:cs="Calibri"/>
              </w:rPr>
            </w:pPr>
            <w:r w:rsidRPr="002214FD">
              <w:rPr>
                <w:rFonts w:cs="Calibri"/>
                <w:b/>
              </w:rPr>
              <w:t>BMC_W01</w:t>
            </w:r>
            <w:r w:rsidRPr="002214FD">
              <w:rPr>
                <w:rFonts w:cs="Calibri"/>
              </w:rPr>
              <w:t xml:space="preserve"> </w:t>
            </w:r>
          </w:p>
        </w:tc>
        <w:tc>
          <w:tcPr>
            <w:tcW w:w="1330" w:type="dxa"/>
          </w:tcPr>
          <w:p w14:paraId="3CE9B98F" w14:textId="77777777" w:rsidR="00957E7D" w:rsidRPr="002214FD" w:rsidRDefault="00957E7D" w:rsidP="00E1251C">
            <w:pPr>
              <w:spacing w:after="0"/>
              <w:rPr>
                <w:rFonts w:cs="Calibri"/>
              </w:rPr>
            </w:pPr>
          </w:p>
        </w:tc>
        <w:tc>
          <w:tcPr>
            <w:tcW w:w="1186" w:type="dxa"/>
          </w:tcPr>
          <w:p w14:paraId="6D807AB0" w14:textId="77777777" w:rsidR="00957E7D" w:rsidRPr="002214FD" w:rsidRDefault="00957E7D" w:rsidP="00E1251C">
            <w:pPr>
              <w:spacing w:after="0"/>
              <w:rPr>
                <w:rFonts w:cs="Calibri"/>
                <w:b/>
              </w:rPr>
            </w:pPr>
            <w:r w:rsidRPr="002214FD">
              <w:rPr>
                <w:rFonts w:cs="Calibri"/>
                <w:b/>
              </w:rPr>
              <w:t>BMC_U01</w:t>
            </w:r>
          </w:p>
        </w:tc>
        <w:tc>
          <w:tcPr>
            <w:tcW w:w="1330" w:type="dxa"/>
          </w:tcPr>
          <w:p w14:paraId="74EFA6AC" w14:textId="77777777" w:rsidR="00957E7D" w:rsidRPr="002214FD" w:rsidRDefault="00957E7D" w:rsidP="00E1251C">
            <w:pPr>
              <w:spacing w:after="0"/>
              <w:rPr>
                <w:rFonts w:cs="Calibri"/>
              </w:rPr>
            </w:pPr>
          </w:p>
        </w:tc>
        <w:tc>
          <w:tcPr>
            <w:tcW w:w="1153" w:type="dxa"/>
          </w:tcPr>
          <w:p w14:paraId="28DA14B0" w14:textId="77777777" w:rsidR="00957E7D" w:rsidRPr="002214FD" w:rsidRDefault="00957E7D" w:rsidP="00E1251C">
            <w:pPr>
              <w:spacing w:after="0"/>
              <w:rPr>
                <w:rFonts w:cs="Calibri"/>
                <w:b/>
              </w:rPr>
            </w:pPr>
            <w:r w:rsidRPr="002214FD">
              <w:rPr>
                <w:rFonts w:cs="Calibri"/>
                <w:b/>
              </w:rPr>
              <w:t>BMC_K01</w:t>
            </w:r>
          </w:p>
        </w:tc>
        <w:tc>
          <w:tcPr>
            <w:tcW w:w="1330" w:type="dxa"/>
          </w:tcPr>
          <w:p w14:paraId="515875AF" w14:textId="77777777" w:rsidR="00957E7D" w:rsidRPr="002214FD" w:rsidRDefault="00957E7D" w:rsidP="00E1251C">
            <w:pPr>
              <w:spacing w:after="0"/>
              <w:rPr>
                <w:rFonts w:cs="Calibri"/>
              </w:rPr>
            </w:pPr>
          </w:p>
        </w:tc>
      </w:tr>
      <w:tr w:rsidR="00957E7D" w:rsidRPr="002214FD" w14:paraId="5C14BA80" w14:textId="77777777" w:rsidTr="002214FD">
        <w:trPr>
          <w:trHeight w:val="302"/>
        </w:trPr>
        <w:tc>
          <w:tcPr>
            <w:tcW w:w="1748" w:type="dxa"/>
            <w:vMerge/>
          </w:tcPr>
          <w:p w14:paraId="3DEF8CEE" w14:textId="77777777" w:rsidR="00957E7D" w:rsidRPr="002214FD" w:rsidRDefault="00957E7D" w:rsidP="00E1251C">
            <w:pPr>
              <w:spacing w:after="0"/>
              <w:jc w:val="center"/>
              <w:rPr>
                <w:rFonts w:cs="Calibri"/>
                <w:b/>
                <w:bCs/>
              </w:rPr>
            </w:pPr>
          </w:p>
        </w:tc>
        <w:tc>
          <w:tcPr>
            <w:tcW w:w="1209" w:type="dxa"/>
          </w:tcPr>
          <w:p w14:paraId="29FE5297" w14:textId="77777777" w:rsidR="00957E7D" w:rsidRPr="002214FD" w:rsidRDefault="00957E7D" w:rsidP="00E1251C">
            <w:pPr>
              <w:spacing w:after="0"/>
              <w:rPr>
                <w:rFonts w:cs="Calibri"/>
              </w:rPr>
            </w:pPr>
            <w:r w:rsidRPr="002214FD">
              <w:rPr>
                <w:rFonts w:cs="Calibri"/>
                <w:b/>
              </w:rPr>
              <w:t>BMC_W02</w:t>
            </w:r>
            <w:r w:rsidRPr="002214FD">
              <w:rPr>
                <w:rFonts w:cs="Calibri"/>
              </w:rPr>
              <w:t xml:space="preserve"> </w:t>
            </w:r>
          </w:p>
        </w:tc>
        <w:tc>
          <w:tcPr>
            <w:tcW w:w="1330" w:type="dxa"/>
          </w:tcPr>
          <w:p w14:paraId="1CB33350" w14:textId="77777777" w:rsidR="00957E7D" w:rsidRPr="002214FD" w:rsidRDefault="00957E7D" w:rsidP="00E1251C">
            <w:pPr>
              <w:spacing w:after="0"/>
              <w:rPr>
                <w:rFonts w:cs="Calibri"/>
              </w:rPr>
            </w:pPr>
          </w:p>
        </w:tc>
        <w:tc>
          <w:tcPr>
            <w:tcW w:w="1186" w:type="dxa"/>
          </w:tcPr>
          <w:p w14:paraId="21C45057" w14:textId="77777777" w:rsidR="00957E7D" w:rsidRPr="002214FD" w:rsidRDefault="00957E7D" w:rsidP="00E1251C">
            <w:pPr>
              <w:spacing w:after="0"/>
              <w:rPr>
                <w:rFonts w:cs="Calibri"/>
                <w:b/>
              </w:rPr>
            </w:pPr>
            <w:r w:rsidRPr="002214FD">
              <w:rPr>
                <w:rFonts w:cs="Calibri"/>
                <w:b/>
              </w:rPr>
              <w:t>BMC_U02</w:t>
            </w:r>
          </w:p>
        </w:tc>
        <w:tc>
          <w:tcPr>
            <w:tcW w:w="1330" w:type="dxa"/>
          </w:tcPr>
          <w:p w14:paraId="034AF000" w14:textId="77777777" w:rsidR="00957E7D" w:rsidRPr="002214FD" w:rsidRDefault="00957E7D" w:rsidP="00E1251C">
            <w:pPr>
              <w:spacing w:after="0"/>
              <w:rPr>
                <w:rFonts w:cs="Calibri"/>
              </w:rPr>
            </w:pPr>
          </w:p>
        </w:tc>
        <w:tc>
          <w:tcPr>
            <w:tcW w:w="1153" w:type="dxa"/>
          </w:tcPr>
          <w:p w14:paraId="6CE5F408" w14:textId="77777777" w:rsidR="00957E7D" w:rsidRPr="002214FD" w:rsidRDefault="00957E7D" w:rsidP="00E1251C">
            <w:pPr>
              <w:spacing w:after="0"/>
              <w:rPr>
                <w:rFonts w:cs="Calibri"/>
                <w:b/>
              </w:rPr>
            </w:pPr>
            <w:r w:rsidRPr="002214FD">
              <w:rPr>
                <w:rFonts w:cs="Calibri"/>
                <w:b/>
              </w:rPr>
              <w:t>BMC_K02</w:t>
            </w:r>
          </w:p>
        </w:tc>
        <w:tc>
          <w:tcPr>
            <w:tcW w:w="1330" w:type="dxa"/>
          </w:tcPr>
          <w:p w14:paraId="4CCFD46A" w14:textId="77777777" w:rsidR="00957E7D" w:rsidRPr="002214FD" w:rsidRDefault="00957E7D" w:rsidP="00E1251C">
            <w:pPr>
              <w:spacing w:after="0"/>
              <w:rPr>
                <w:rFonts w:cs="Calibri"/>
              </w:rPr>
            </w:pPr>
          </w:p>
        </w:tc>
      </w:tr>
      <w:tr w:rsidR="00957E7D" w:rsidRPr="002214FD" w14:paraId="1305D02B" w14:textId="77777777" w:rsidTr="002214FD">
        <w:trPr>
          <w:trHeight w:val="302"/>
        </w:trPr>
        <w:tc>
          <w:tcPr>
            <w:tcW w:w="1748" w:type="dxa"/>
            <w:vMerge/>
          </w:tcPr>
          <w:p w14:paraId="2243B218" w14:textId="77777777" w:rsidR="00957E7D" w:rsidRPr="002214FD" w:rsidRDefault="00957E7D" w:rsidP="00E1251C">
            <w:pPr>
              <w:spacing w:after="0"/>
              <w:jc w:val="center"/>
              <w:rPr>
                <w:rFonts w:cs="Calibri"/>
                <w:b/>
                <w:bCs/>
              </w:rPr>
            </w:pPr>
          </w:p>
        </w:tc>
        <w:tc>
          <w:tcPr>
            <w:tcW w:w="1209" w:type="dxa"/>
          </w:tcPr>
          <w:p w14:paraId="1A140449" w14:textId="77777777" w:rsidR="00957E7D" w:rsidRPr="002214FD" w:rsidRDefault="00957E7D" w:rsidP="00E1251C">
            <w:pPr>
              <w:spacing w:after="0"/>
              <w:rPr>
                <w:rFonts w:cs="Calibri"/>
              </w:rPr>
            </w:pPr>
            <w:r w:rsidRPr="002214FD">
              <w:rPr>
                <w:rFonts w:cs="Calibri"/>
                <w:b/>
              </w:rPr>
              <w:t>BMC_W03</w:t>
            </w:r>
            <w:r w:rsidRPr="002214FD">
              <w:rPr>
                <w:rFonts w:cs="Calibri"/>
              </w:rPr>
              <w:t xml:space="preserve"> </w:t>
            </w:r>
          </w:p>
        </w:tc>
        <w:tc>
          <w:tcPr>
            <w:tcW w:w="1330" w:type="dxa"/>
          </w:tcPr>
          <w:p w14:paraId="0CF51587" w14:textId="77777777" w:rsidR="00957E7D" w:rsidRPr="002214FD" w:rsidRDefault="00957E7D" w:rsidP="00E1251C">
            <w:pPr>
              <w:spacing w:after="0"/>
              <w:rPr>
                <w:rFonts w:cs="Calibri"/>
              </w:rPr>
            </w:pPr>
          </w:p>
        </w:tc>
        <w:tc>
          <w:tcPr>
            <w:tcW w:w="1186" w:type="dxa"/>
          </w:tcPr>
          <w:p w14:paraId="31478794" w14:textId="77777777" w:rsidR="00957E7D" w:rsidRPr="002214FD" w:rsidRDefault="00957E7D" w:rsidP="00E1251C">
            <w:pPr>
              <w:spacing w:after="0"/>
              <w:rPr>
                <w:rFonts w:cs="Calibri"/>
                <w:b/>
              </w:rPr>
            </w:pPr>
            <w:r w:rsidRPr="002214FD">
              <w:rPr>
                <w:rFonts w:cs="Calibri"/>
                <w:b/>
              </w:rPr>
              <w:t>BMC_U03</w:t>
            </w:r>
          </w:p>
        </w:tc>
        <w:tc>
          <w:tcPr>
            <w:tcW w:w="1330" w:type="dxa"/>
          </w:tcPr>
          <w:p w14:paraId="202900B3" w14:textId="77777777" w:rsidR="00957E7D" w:rsidRPr="002214FD" w:rsidRDefault="00957E7D" w:rsidP="00E1251C">
            <w:pPr>
              <w:spacing w:after="0"/>
              <w:rPr>
                <w:rFonts w:cs="Calibri"/>
              </w:rPr>
            </w:pPr>
          </w:p>
        </w:tc>
        <w:tc>
          <w:tcPr>
            <w:tcW w:w="1153" w:type="dxa"/>
          </w:tcPr>
          <w:p w14:paraId="600C94E3" w14:textId="77777777" w:rsidR="00957E7D" w:rsidRPr="002214FD" w:rsidRDefault="00957E7D" w:rsidP="00E1251C">
            <w:pPr>
              <w:spacing w:after="0"/>
              <w:rPr>
                <w:rFonts w:cs="Calibri"/>
                <w:b/>
              </w:rPr>
            </w:pPr>
            <w:r w:rsidRPr="002214FD">
              <w:rPr>
                <w:rFonts w:cs="Calibri"/>
                <w:b/>
              </w:rPr>
              <w:t>BMC_K03</w:t>
            </w:r>
          </w:p>
        </w:tc>
        <w:tc>
          <w:tcPr>
            <w:tcW w:w="1330" w:type="dxa"/>
          </w:tcPr>
          <w:p w14:paraId="5DB8BBB4" w14:textId="77777777" w:rsidR="00957E7D" w:rsidRPr="002214FD" w:rsidRDefault="00957E7D" w:rsidP="00E1251C">
            <w:pPr>
              <w:spacing w:after="0"/>
              <w:rPr>
                <w:rFonts w:cs="Calibri"/>
              </w:rPr>
            </w:pPr>
          </w:p>
        </w:tc>
      </w:tr>
      <w:tr w:rsidR="00957E7D" w:rsidRPr="002214FD" w14:paraId="22D9FA21" w14:textId="77777777" w:rsidTr="002214FD">
        <w:trPr>
          <w:trHeight w:val="302"/>
        </w:trPr>
        <w:tc>
          <w:tcPr>
            <w:tcW w:w="1748" w:type="dxa"/>
            <w:vMerge/>
          </w:tcPr>
          <w:p w14:paraId="610FCB0D" w14:textId="77777777" w:rsidR="00957E7D" w:rsidRPr="002214FD" w:rsidRDefault="00957E7D" w:rsidP="00E1251C">
            <w:pPr>
              <w:spacing w:after="0"/>
              <w:jc w:val="center"/>
              <w:rPr>
                <w:rFonts w:cs="Calibri"/>
                <w:b/>
                <w:bCs/>
              </w:rPr>
            </w:pPr>
          </w:p>
        </w:tc>
        <w:tc>
          <w:tcPr>
            <w:tcW w:w="1209" w:type="dxa"/>
          </w:tcPr>
          <w:p w14:paraId="35ED8BDD" w14:textId="77777777" w:rsidR="00957E7D" w:rsidRPr="002214FD" w:rsidRDefault="00957E7D" w:rsidP="00E1251C">
            <w:pPr>
              <w:spacing w:after="0"/>
              <w:rPr>
                <w:rFonts w:cs="Calibri"/>
              </w:rPr>
            </w:pPr>
            <w:r w:rsidRPr="002214FD">
              <w:rPr>
                <w:rFonts w:cs="Calibri"/>
                <w:b/>
              </w:rPr>
              <w:t>BMC_W04</w:t>
            </w:r>
            <w:r w:rsidRPr="002214FD">
              <w:rPr>
                <w:rFonts w:cs="Calibri"/>
              </w:rPr>
              <w:t xml:space="preserve"> </w:t>
            </w:r>
          </w:p>
        </w:tc>
        <w:tc>
          <w:tcPr>
            <w:tcW w:w="1330" w:type="dxa"/>
          </w:tcPr>
          <w:p w14:paraId="751B6477" w14:textId="77777777" w:rsidR="00957E7D" w:rsidRPr="002214FD" w:rsidRDefault="00957E7D" w:rsidP="00E1251C">
            <w:pPr>
              <w:spacing w:after="0"/>
              <w:rPr>
                <w:rFonts w:cs="Calibri"/>
              </w:rPr>
            </w:pPr>
          </w:p>
        </w:tc>
        <w:tc>
          <w:tcPr>
            <w:tcW w:w="1186" w:type="dxa"/>
          </w:tcPr>
          <w:p w14:paraId="36EA1880" w14:textId="77777777" w:rsidR="00957E7D" w:rsidRPr="002214FD" w:rsidRDefault="00957E7D" w:rsidP="00E1251C">
            <w:pPr>
              <w:spacing w:after="0"/>
              <w:rPr>
                <w:rFonts w:cs="Calibri"/>
                <w:b/>
              </w:rPr>
            </w:pPr>
            <w:r w:rsidRPr="002214FD">
              <w:rPr>
                <w:rFonts w:cs="Calibri"/>
                <w:b/>
              </w:rPr>
              <w:t>BMC_U04</w:t>
            </w:r>
          </w:p>
        </w:tc>
        <w:tc>
          <w:tcPr>
            <w:tcW w:w="1330" w:type="dxa"/>
          </w:tcPr>
          <w:p w14:paraId="4DBAB64C" w14:textId="77777777" w:rsidR="00957E7D" w:rsidRPr="002214FD" w:rsidRDefault="00957E7D" w:rsidP="00E1251C">
            <w:pPr>
              <w:spacing w:after="0"/>
              <w:rPr>
                <w:rFonts w:cs="Calibri"/>
              </w:rPr>
            </w:pPr>
          </w:p>
        </w:tc>
        <w:tc>
          <w:tcPr>
            <w:tcW w:w="1153" w:type="dxa"/>
          </w:tcPr>
          <w:p w14:paraId="0EF06C9C" w14:textId="77777777" w:rsidR="00957E7D" w:rsidRPr="002214FD" w:rsidRDefault="00957E7D" w:rsidP="00E1251C">
            <w:pPr>
              <w:spacing w:after="0"/>
              <w:rPr>
                <w:rFonts w:cs="Calibri"/>
                <w:b/>
              </w:rPr>
            </w:pPr>
            <w:r w:rsidRPr="002214FD">
              <w:rPr>
                <w:rFonts w:cs="Calibri"/>
                <w:b/>
              </w:rPr>
              <w:t>BMC_K04</w:t>
            </w:r>
          </w:p>
        </w:tc>
        <w:tc>
          <w:tcPr>
            <w:tcW w:w="1330" w:type="dxa"/>
          </w:tcPr>
          <w:p w14:paraId="38835ED6" w14:textId="77777777" w:rsidR="00957E7D" w:rsidRPr="002214FD" w:rsidRDefault="00957E7D" w:rsidP="00E1251C">
            <w:pPr>
              <w:spacing w:after="0"/>
              <w:rPr>
                <w:rFonts w:cs="Calibri"/>
              </w:rPr>
            </w:pPr>
          </w:p>
        </w:tc>
      </w:tr>
      <w:tr w:rsidR="00957E7D" w:rsidRPr="002214FD" w14:paraId="363D9469" w14:textId="77777777" w:rsidTr="002214FD">
        <w:trPr>
          <w:trHeight w:val="302"/>
        </w:trPr>
        <w:tc>
          <w:tcPr>
            <w:tcW w:w="1748" w:type="dxa"/>
            <w:vMerge/>
          </w:tcPr>
          <w:p w14:paraId="1F5D9B48" w14:textId="77777777" w:rsidR="00957E7D" w:rsidRPr="002214FD" w:rsidRDefault="00957E7D" w:rsidP="00E1251C">
            <w:pPr>
              <w:spacing w:after="0"/>
              <w:jc w:val="center"/>
              <w:rPr>
                <w:rFonts w:cs="Calibri"/>
                <w:b/>
                <w:bCs/>
              </w:rPr>
            </w:pPr>
          </w:p>
        </w:tc>
        <w:tc>
          <w:tcPr>
            <w:tcW w:w="1209" w:type="dxa"/>
          </w:tcPr>
          <w:p w14:paraId="651AE415" w14:textId="77777777" w:rsidR="00957E7D" w:rsidRPr="002214FD" w:rsidRDefault="00957E7D" w:rsidP="00E1251C">
            <w:pPr>
              <w:spacing w:after="0"/>
              <w:rPr>
                <w:rFonts w:cs="Calibri"/>
              </w:rPr>
            </w:pPr>
            <w:r w:rsidRPr="002214FD">
              <w:rPr>
                <w:rFonts w:cs="Calibri"/>
                <w:b/>
              </w:rPr>
              <w:t>BMC_W05</w:t>
            </w:r>
            <w:r w:rsidRPr="002214FD">
              <w:rPr>
                <w:rFonts w:cs="Calibri"/>
              </w:rPr>
              <w:t xml:space="preserve"> </w:t>
            </w:r>
          </w:p>
        </w:tc>
        <w:tc>
          <w:tcPr>
            <w:tcW w:w="1330" w:type="dxa"/>
          </w:tcPr>
          <w:p w14:paraId="53ACEC0B" w14:textId="77777777" w:rsidR="00957E7D" w:rsidRPr="002214FD" w:rsidRDefault="00957E7D" w:rsidP="00E1251C">
            <w:pPr>
              <w:spacing w:after="0"/>
              <w:rPr>
                <w:rFonts w:cs="Calibri"/>
              </w:rPr>
            </w:pPr>
          </w:p>
        </w:tc>
        <w:tc>
          <w:tcPr>
            <w:tcW w:w="1186" w:type="dxa"/>
          </w:tcPr>
          <w:p w14:paraId="2BE849D9" w14:textId="77777777" w:rsidR="00957E7D" w:rsidRPr="002214FD" w:rsidRDefault="00957E7D" w:rsidP="00E1251C">
            <w:pPr>
              <w:spacing w:after="0"/>
              <w:rPr>
                <w:rFonts w:cs="Calibri"/>
                <w:b/>
              </w:rPr>
            </w:pPr>
            <w:r w:rsidRPr="002214FD">
              <w:rPr>
                <w:rFonts w:cs="Calibri"/>
                <w:b/>
              </w:rPr>
              <w:t>BMC_U05</w:t>
            </w:r>
          </w:p>
        </w:tc>
        <w:tc>
          <w:tcPr>
            <w:tcW w:w="1330" w:type="dxa"/>
          </w:tcPr>
          <w:p w14:paraId="0965DA3C" w14:textId="77777777" w:rsidR="00957E7D" w:rsidRPr="002214FD" w:rsidRDefault="00957E7D" w:rsidP="00E1251C">
            <w:pPr>
              <w:spacing w:after="0"/>
              <w:rPr>
                <w:rFonts w:cs="Calibri"/>
              </w:rPr>
            </w:pPr>
          </w:p>
        </w:tc>
        <w:tc>
          <w:tcPr>
            <w:tcW w:w="1153" w:type="dxa"/>
          </w:tcPr>
          <w:p w14:paraId="2371DF74" w14:textId="77777777" w:rsidR="00957E7D" w:rsidRPr="002214FD" w:rsidRDefault="00957E7D" w:rsidP="00E1251C">
            <w:pPr>
              <w:spacing w:after="0"/>
              <w:rPr>
                <w:rFonts w:cs="Calibri"/>
                <w:b/>
              </w:rPr>
            </w:pPr>
            <w:r w:rsidRPr="002214FD">
              <w:rPr>
                <w:rFonts w:cs="Calibri"/>
                <w:b/>
              </w:rPr>
              <w:t>BMC_K05</w:t>
            </w:r>
          </w:p>
        </w:tc>
        <w:tc>
          <w:tcPr>
            <w:tcW w:w="1330" w:type="dxa"/>
          </w:tcPr>
          <w:p w14:paraId="62962CB2" w14:textId="77777777" w:rsidR="00957E7D" w:rsidRPr="002214FD" w:rsidRDefault="00957E7D" w:rsidP="00E1251C">
            <w:pPr>
              <w:spacing w:after="0"/>
              <w:rPr>
                <w:rFonts w:cs="Calibri"/>
              </w:rPr>
            </w:pPr>
          </w:p>
        </w:tc>
      </w:tr>
      <w:tr w:rsidR="00957E7D" w:rsidRPr="002214FD" w14:paraId="2F220573" w14:textId="77777777" w:rsidTr="002214FD">
        <w:trPr>
          <w:trHeight w:val="302"/>
        </w:trPr>
        <w:tc>
          <w:tcPr>
            <w:tcW w:w="1748" w:type="dxa"/>
            <w:vMerge/>
          </w:tcPr>
          <w:p w14:paraId="737361A0" w14:textId="77777777" w:rsidR="00957E7D" w:rsidRPr="002214FD" w:rsidRDefault="00957E7D" w:rsidP="00E1251C">
            <w:pPr>
              <w:spacing w:after="0"/>
              <w:jc w:val="center"/>
              <w:rPr>
                <w:rFonts w:cs="Calibri"/>
                <w:b/>
                <w:bCs/>
              </w:rPr>
            </w:pPr>
          </w:p>
        </w:tc>
        <w:tc>
          <w:tcPr>
            <w:tcW w:w="1209" w:type="dxa"/>
          </w:tcPr>
          <w:p w14:paraId="2C751D07" w14:textId="77777777" w:rsidR="00957E7D" w:rsidRPr="002214FD" w:rsidRDefault="00957E7D" w:rsidP="00E1251C">
            <w:pPr>
              <w:spacing w:after="0"/>
              <w:rPr>
                <w:rFonts w:cs="Calibri"/>
              </w:rPr>
            </w:pPr>
            <w:r w:rsidRPr="002214FD">
              <w:rPr>
                <w:rFonts w:cs="Calibri"/>
                <w:b/>
              </w:rPr>
              <w:t>BMC_W06</w:t>
            </w:r>
            <w:r w:rsidRPr="002214FD">
              <w:rPr>
                <w:rFonts w:cs="Calibri"/>
              </w:rPr>
              <w:t xml:space="preserve"> </w:t>
            </w:r>
          </w:p>
        </w:tc>
        <w:tc>
          <w:tcPr>
            <w:tcW w:w="1330" w:type="dxa"/>
          </w:tcPr>
          <w:p w14:paraId="23E77095" w14:textId="77777777" w:rsidR="00957E7D" w:rsidRPr="002214FD" w:rsidRDefault="00957E7D" w:rsidP="00E1251C">
            <w:pPr>
              <w:spacing w:after="0"/>
              <w:rPr>
                <w:rFonts w:cs="Calibri"/>
              </w:rPr>
            </w:pPr>
          </w:p>
        </w:tc>
        <w:tc>
          <w:tcPr>
            <w:tcW w:w="1186" w:type="dxa"/>
          </w:tcPr>
          <w:p w14:paraId="00D6D235" w14:textId="77777777" w:rsidR="00957E7D" w:rsidRPr="002214FD" w:rsidRDefault="00957E7D" w:rsidP="00E1251C">
            <w:pPr>
              <w:spacing w:after="0"/>
              <w:rPr>
                <w:rFonts w:cs="Calibri"/>
                <w:b/>
              </w:rPr>
            </w:pPr>
            <w:r w:rsidRPr="002214FD">
              <w:rPr>
                <w:rFonts w:cs="Calibri"/>
                <w:b/>
              </w:rPr>
              <w:t>BMC_U06</w:t>
            </w:r>
          </w:p>
        </w:tc>
        <w:tc>
          <w:tcPr>
            <w:tcW w:w="1330" w:type="dxa"/>
          </w:tcPr>
          <w:p w14:paraId="4C4AF912" w14:textId="77777777" w:rsidR="00957E7D" w:rsidRPr="002214FD" w:rsidRDefault="00957E7D" w:rsidP="00E1251C">
            <w:pPr>
              <w:spacing w:after="0"/>
              <w:rPr>
                <w:rFonts w:cs="Calibri"/>
              </w:rPr>
            </w:pPr>
          </w:p>
        </w:tc>
        <w:tc>
          <w:tcPr>
            <w:tcW w:w="1153" w:type="dxa"/>
          </w:tcPr>
          <w:p w14:paraId="7341FBC2" w14:textId="77777777" w:rsidR="00957E7D" w:rsidRPr="002214FD" w:rsidRDefault="00957E7D" w:rsidP="00E1251C">
            <w:pPr>
              <w:spacing w:after="0"/>
              <w:rPr>
                <w:rFonts w:cs="Calibri"/>
                <w:b/>
              </w:rPr>
            </w:pPr>
            <w:r w:rsidRPr="002214FD">
              <w:rPr>
                <w:rFonts w:cs="Calibri"/>
                <w:b/>
              </w:rPr>
              <w:t>BMC_K06</w:t>
            </w:r>
          </w:p>
        </w:tc>
        <w:tc>
          <w:tcPr>
            <w:tcW w:w="1330" w:type="dxa"/>
          </w:tcPr>
          <w:p w14:paraId="45642D13" w14:textId="77777777" w:rsidR="00957E7D" w:rsidRPr="002214FD" w:rsidRDefault="00957E7D" w:rsidP="00E1251C">
            <w:pPr>
              <w:spacing w:after="0"/>
              <w:rPr>
                <w:rFonts w:cs="Calibri"/>
              </w:rPr>
            </w:pPr>
          </w:p>
        </w:tc>
      </w:tr>
      <w:tr w:rsidR="00957E7D" w:rsidRPr="002214FD" w14:paraId="64F1EFC5" w14:textId="77777777" w:rsidTr="002214FD">
        <w:trPr>
          <w:trHeight w:val="302"/>
        </w:trPr>
        <w:tc>
          <w:tcPr>
            <w:tcW w:w="1748" w:type="dxa"/>
            <w:vMerge/>
          </w:tcPr>
          <w:p w14:paraId="4737D48F" w14:textId="77777777" w:rsidR="00957E7D" w:rsidRPr="002214FD" w:rsidRDefault="00957E7D" w:rsidP="00E1251C">
            <w:pPr>
              <w:spacing w:after="0"/>
              <w:jc w:val="center"/>
              <w:rPr>
                <w:rFonts w:cs="Calibri"/>
                <w:b/>
                <w:bCs/>
              </w:rPr>
            </w:pPr>
          </w:p>
        </w:tc>
        <w:tc>
          <w:tcPr>
            <w:tcW w:w="1209" w:type="dxa"/>
          </w:tcPr>
          <w:p w14:paraId="43E24C3D" w14:textId="77777777" w:rsidR="00957E7D" w:rsidRPr="002214FD" w:rsidRDefault="00957E7D" w:rsidP="00E1251C">
            <w:pPr>
              <w:spacing w:after="0"/>
              <w:rPr>
                <w:rFonts w:cs="Calibri"/>
              </w:rPr>
            </w:pPr>
            <w:r w:rsidRPr="002214FD">
              <w:rPr>
                <w:rFonts w:cs="Calibri"/>
                <w:b/>
              </w:rPr>
              <w:t>BMC_W07</w:t>
            </w:r>
            <w:r w:rsidRPr="002214FD">
              <w:rPr>
                <w:rFonts w:cs="Calibri"/>
              </w:rPr>
              <w:t xml:space="preserve"> </w:t>
            </w:r>
          </w:p>
        </w:tc>
        <w:tc>
          <w:tcPr>
            <w:tcW w:w="1330" w:type="dxa"/>
          </w:tcPr>
          <w:p w14:paraId="5B939547" w14:textId="77777777" w:rsidR="00957E7D" w:rsidRPr="002214FD" w:rsidRDefault="00957E7D" w:rsidP="00E1251C">
            <w:pPr>
              <w:spacing w:after="0"/>
              <w:rPr>
                <w:rFonts w:cs="Calibri"/>
              </w:rPr>
            </w:pPr>
          </w:p>
        </w:tc>
        <w:tc>
          <w:tcPr>
            <w:tcW w:w="1186" w:type="dxa"/>
          </w:tcPr>
          <w:p w14:paraId="47D2ABD2" w14:textId="77777777" w:rsidR="00957E7D" w:rsidRPr="002214FD" w:rsidRDefault="00957E7D" w:rsidP="00E1251C">
            <w:pPr>
              <w:spacing w:after="0"/>
              <w:rPr>
                <w:rFonts w:cs="Calibri"/>
                <w:b/>
              </w:rPr>
            </w:pPr>
            <w:r w:rsidRPr="002214FD">
              <w:rPr>
                <w:rFonts w:cs="Calibri"/>
                <w:b/>
              </w:rPr>
              <w:t>BMC_U07</w:t>
            </w:r>
          </w:p>
        </w:tc>
        <w:tc>
          <w:tcPr>
            <w:tcW w:w="1330" w:type="dxa"/>
          </w:tcPr>
          <w:p w14:paraId="781667C2" w14:textId="77777777" w:rsidR="00957E7D" w:rsidRPr="002214FD" w:rsidRDefault="00957E7D" w:rsidP="00E1251C">
            <w:pPr>
              <w:spacing w:after="0"/>
              <w:rPr>
                <w:rFonts w:cs="Calibri"/>
              </w:rPr>
            </w:pPr>
          </w:p>
        </w:tc>
        <w:tc>
          <w:tcPr>
            <w:tcW w:w="1153" w:type="dxa"/>
          </w:tcPr>
          <w:p w14:paraId="0E9780D4" w14:textId="77777777" w:rsidR="00957E7D" w:rsidRPr="002214FD" w:rsidRDefault="00957E7D" w:rsidP="00E1251C">
            <w:pPr>
              <w:spacing w:after="0"/>
              <w:rPr>
                <w:rFonts w:cs="Calibri"/>
              </w:rPr>
            </w:pPr>
          </w:p>
        </w:tc>
        <w:tc>
          <w:tcPr>
            <w:tcW w:w="1330" w:type="dxa"/>
          </w:tcPr>
          <w:p w14:paraId="65360886" w14:textId="77777777" w:rsidR="00957E7D" w:rsidRPr="002214FD" w:rsidRDefault="00957E7D" w:rsidP="00E1251C">
            <w:pPr>
              <w:spacing w:after="0"/>
              <w:rPr>
                <w:rFonts w:cs="Calibri"/>
              </w:rPr>
            </w:pPr>
          </w:p>
        </w:tc>
      </w:tr>
      <w:tr w:rsidR="00957E7D" w:rsidRPr="002214FD" w14:paraId="3F4B3F4E" w14:textId="77777777" w:rsidTr="002214FD">
        <w:trPr>
          <w:trHeight w:val="302"/>
        </w:trPr>
        <w:tc>
          <w:tcPr>
            <w:tcW w:w="1748" w:type="dxa"/>
            <w:vMerge/>
          </w:tcPr>
          <w:p w14:paraId="30883268" w14:textId="77777777" w:rsidR="00957E7D" w:rsidRPr="002214FD" w:rsidRDefault="00957E7D" w:rsidP="00E1251C">
            <w:pPr>
              <w:spacing w:after="0"/>
              <w:jc w:val="center"/>
              <w:rPr>
                <w:rFonts w:cs="Calibri"/>
                <w:b/>
                <w:bCs/>
              </w:rPr>
            </w:pPr>
          </w:p>
        </w:tc>
        <w:tc>
          <w:tcPr>
            <w:tcW w:w="1209" w:type="dxa"/>
          </w:tcPr>
          <w:p w14:paraId="74029173" w14:textId="77777777" w:rsidR="00957E7D" w:rsidRPr="002214FD" w:rsidRDefault="00957E7D" w:rsidP="00E1251C">
            <w:pPr>
              <w:spacing w:after="0"/>
              <w:rPr>
                <w:rFonts w:cs="Calibri"/>
                <w:b/>
              </w:rPr>
            </w:pPr>
          </w:p>
        </w:tc>
        <w:tc>
          <w:tcPr>
            <w:tcW w:w="1330" w:type="dxa"/>
          </w:tcPr>
          <w:p w14:paraId="2192E888" w14:textId="77777777" w:rsidR="00957E7D" w:rsidRPr="002214FD" w:rsidRDefault="00957E7D" w:rsidP="00E1251C">
            <w:pPr>
              <w:spacing w:after="0"/>
              <w:rPr>
                <w:rFonts w:cs="Calibri"/>
                <w:b/>
              </w:rPr>
            </w:pPr>
          </w:p>
        </w:tc>
        <w:tc>
          <w:tcPr>
            <w:tcW w:w="1186" w:type="dxa"/>
          </w:tcPr>
          <w:p w14:paraId="1BEF77B5" w14:textId="77777777" w:rsidR="00957E7D" w:rsidRPr="002214FD" w:rsidRDefault="00957E7D" w:rsidP="00E1251C">
            <w:pPr>
              <w:spacing w:after="0"/>
              <w:rPr>
                <w:rFonts w:cs="Calibri"/>
                <w:b/>
              </w:rPr>
            </w:pPr>
            <w:r w:rsidRPr="002214FD">
              <w:rPr>
                <w:rFonts w:cs="Calibri"/>
                <w:b/>
              </w:rPr>
              <w:t>BMC_U08</w:t>
            </w:r>
          </w:p>
        </w:tc>
        <w:tc>
          <w:tcPr>
            <w:tcW w:w="1330" w:type="dxa"/>
          </w:tcPr>
          <w:p w14:paraId="4CD02D79" w14:textId="77777777" w:rsidR="00957E7D" w:rsidRPr="002214FD" w:rsidRDefault="00957E7D" w:rsidP="00E1251C">
            <w:pPr>
              <w:spacing w:after="0"/>
              <w:rPr>
                <w:rFonts w:cs="Calibri"/>
              </w:rPr>
            </w:pPr>
          </w:p>
        </w:tc>
        <w:tc>
          <w:tcPr>
            <w:tcW w:w="1153" w:type="dxa"/>
          </w:tcPr>
          <w:p w14:paraId="696D692D" w14:textId="77777777" w:rsidR="00957E7D" w:rsidRPr="002214FD" w:rsidRDefault="00957E7D" w:rsidP="00E1251C">
            <w:pPr>
              <w:spacing w:after="0"/>
              <w:rPr>
                <w:rFonts w:cs="Calibri"/>
              </w:rPr>
            </w:pPr>
          </w:p>
        </w:tc>
        <w:tc>
          <w:tcPr>
            <w:tcW w:w="1330" w:type="dxa"/>
          </w:tcPr>
          <w:p w14:paraId="2568C49B" w14:textId="77777777" w:rsidR="00957E7D" w:rsidRPr="002214FD" w:rsidRDefault="00957E7D" w:rsidP="00E1251C">
            <w:pPr>
              <w:spacing w:after="0"/>
              <w:rPr>
                <w:rFonts w:cs="Calibri"/>
              </w:rPr>
            </w:pPr>
          </w:p>
        </w:tc>
      </w:tr>
      <w:tr w:rsidR="00957E7D" w:rsidRPr="002214FD" w14:paraId="35A7482E" w14:textId="77777777" w:rsidTr="002214FD">
        <w:trPr>
          <w:trHeight w:val="302"/>
        </w:trPr>
        <w:tc>
          <w:tcPr>
            <w:tcW w:w="1748" w:type="dxa"/>
            <w:vMerge w:val="restart"/>
          </w:tcPr>
          <w:p w14:paraId="44C87ABD" w14:textId="77777777" w:rsidR="00957E7D" w:rsidRPr="002214FD" w:rsidRDefault="00957E7D" w:rsidP="00E1251C">
            <w:pPr>
              <w:spacing w:after="0"/>
              <w:jc w:val="center"/>
              <w:rPr>
                <w:rFonts w:cs="Calibri"/>
                <w:b/>
                <w:bCs/>
              </w:rPr>
            </w:pPr>
            <w:r w:rsidRPr="002214FD">
              <w:rPr>
                <w:rFonts w:cs="Calibri"/>
                <w:b/>
                <w:bCs/>
              </w:rPr>
              <w:t>6.</w:t>
            </w:r>
          </w:p>
        </w:tc>
        <w:tc>
          <w:tcPr>
            <w:tcW w:w="1209" w:type="dxa"/>
          </w:tcPr>
          <w:p w14:paraId="5A19719C" w14:textId="77777777" w:rsidR="00957E7D" w:rsidRPr="002214FD" w:rsidRDefault="00957E7D" w:rsidP="00E1251C">
            <w:pPr>
              <w:spacing w:after="0"/>
              <w:rPr>
                <w:rFonts w:cs="Calibri"/>
              </w:rPr>
            </w:pPr>
            <w:r w:rsidRPr="002214FD">
              <w:rPr>
                <w:rFonts w:cs="Calibri"/>
                <w:b/>
              </w:rPr>
              <w:t>BMC_W01</w:t>
            </w:r>
            <w:r w:rsidRPr="002214FD">
              <w:rPr>
                <w:rFonts w:cs="Calibri"/>
              </w:rPr>
              <w:t xml:space="preserve"> </w:t>
            </w:r>
          </w:p>
        </w:tc>
        <w:tc>
          <w:tcPr>
            <w:tcW w:w="1330" w:type="dxa"/>
          </w:tcPr>
          <w:p w14:paraId="1D285C6B" w14:textId="77777777" w:rsidR="00957E7D" w:rsidRPr="002214FD" w:rsidRDefault="00957E7D" w:rsidP="00E1251C">
            <w:pPr>
              <w:spacing w:after="0"/>
              <w:rPr>
                <w:rFonts w:cs="Calibri"/>
              </w:rPr>
            </w:pPr>
          </w:p>
        </w:tc>
        <w:tc>
          <w:tcPr>
            <w:tcW w:w="1186" w:type="dxa"/>
          </w:tcPr>
          <w:p w14:paraId="306E3A2E" w14:textId="77777777" w:rsidR="00957E7D" w:rsidRPr="002214FD" w:rsidRDefault="00957E7D" w:rsidP="00E1251C">
            <w:pPr>
              <w:spacing w:after="0"/>
              <w:rPr>
                <w:rFonts w:cs="Calibri"/>
                <w:b/>
              </w:rPr>
            </w:pPr>
            <w:r w:rsidRPr="002214FD">
              <w:rPr>
                <w:rFonts w:cs="Calibri"/>
                <w:b/>
              </w:rPr>
              <w:t>BMC_U01</w:t>
            </w:r>
          </w:p>
        </w:tc>
        <w:tc>
          <w:tcPr>
            <w:tcW w:w="1330" w:type="dxa"/>
          </w:tcPr>
          <w:p w14:paraId="0FBAD13A" w14:textId="77777777" w:rsidR="00957E7D" w:rsidRPr="002214FD" w:rsidRDefault="00957E7D" w:rsidP="00E1251C">
            <w:pPr>
              <w:spacing w:after="0"/>
              <w:rPr>
                <w:rFonts w:cs="Calibri"/>
              </w:rPr>
            </w:pPr>
          </w:p>
        </w:tc>
        <w:tc>
          <w:tcPr>
            <w:tcW w:w="1153" w:type="dxa"/>
          </w:tcPr>
          <w:p w14:paraId="0CF961BC" w14:textId="77777777" w:rsidR="00957E7D" w:rsidRPr="002214FD" w:rsidRDefault="00957E7D" w:rsidP="00E1251C">
            <w:pPr>
              <w:spacing w:after="0"/>
              <w:rPr>
                <w:rFonts w:cs="Calibri"/>
                <w:b/>
              </w:rPr>
            </w:pPr>
            <w:r w:rsidRPr="002214FD">
              <w:rPr>
                <w:rFonts w:cs="Calibri"/>
                <w:b/>
              </w:rPr>
              <w:t>BMC_K01</w:t>
            </w:r>
          </w:p>
        </w:tc>
        <w:tc>
          <w:tcPr>
            <w:tcW w:w="1330" w:type="dxa"/>
          </w:tcPr>
          <w:p w14:paraId="56271D99" w14:textId="77777777" w:rsidR="00957E7D" w:rsidRPr="002214FD" w:rsidRDefault="00957E7D" w:rsidP="00E1251C">
            <w:pPr>
              <w:spacing w:after="0"/>
              <w:rPr>
                <w:rFonts w:cs="Calibri"/>
              </w:rPr>
            </w:pPr>
          </w:p>
        </w:tc>
      </w:tr>
      <w:tr w:rsidR="00957E7D" w:rsidRPr="002214FD" w14:paraId="3226FD7E" w14:textId="77777777" w:rsidTr="002214FD">
        <w:trPr>
          <w:trHeight w:val="302"/>
        </w:trPr>
        <w:tc>
          <w:tcPr>
            <w:tcW w:w="1748" w:type="dxa"/>
            <w:vMerge/>
          </w:tcPr>
          <w:p w14:paraId="6D88DF21" w14:textId="77777777" w:rsidR="00957E7D" w:rsidRPr="002214FD" w:rsidRDefault="00957E7D" w:rsidP="00E1251C">
            <w:pPr>
              <w:spacing w:after="0"/>
              <w:jc w:val="center"/>
              <w:rPr>
                <w:rFonts w:cs="Calibri"/>
                <w:b/>
                <w:bCs/>
              </w:rPr>
            </w:pPr>
          </w:p>
        </w:tc>
        <w:tc>
          <w:tcPr>
            <w:tcW w:w="1209" w:type="dxa"/>
          </w:tcPr>
          <w:p w14:paraId="36E4EDB3" w14:textId="77777777" w:rsidR="00957E7D" w:rsidRPr="002214FD" w:rsidRDefault="00957E7D" w:rsidP="00E1251C">
            <w:pPr>
              <w:spacing w:after="0"/>
              <w:rPr>
                <w:rFonts w:cs="Calibri"/>
              </w:rPr>
            </w:pPr>
            <w:r w:rsidRPr="002214FD">
              <w:rPr>
                <w:rFonts w:cs="Calibri"/>
                <w:b/>
              </w:rPr>
              <w:t>BMC_W02</w:t>
            </w:r>
            <w:r w:rsidRPr="002214FD">
              <w:rPr>
                <w:rFonts w:cs="Calibri"/>
              </w:rPr>
              <w:t xml:space="preserve"> </w:t>
            </w:r>
          </w:p>
        </w:tc>
        <w:tc>
          <w:tcPr>
            <w:tcW w:w="1330" w:type="dxa"/>
          </w:tcPr>
          <w:p w14:paraId="077FB77C" w14:textId="77777777" w:rsidR="00957E7D" w:rsidRPr="002214FD" w:rsidRDefault="00957E7D" w:rsidP="00E1251C">
            <w:pPr>
              <w:spacing w:after="0"/>
              <w:rPr>
                <w:rFonts w:cs="Calibri"/>
              </w:rPr>
            </w:pPr>
          </w:p>
        </w:tc>
        <w:tc>
          <w:tcPr>
            <w:tcW w:w="1186" w:type="dxa"/>
          </w:tcPr>
          <w:p w14:paraId="49AEC027" w14:textId="77777777" w:rsidR="00957E7D" w:rsidRPr="002214FD" w:rsidRDefault="00957E7D" w:rsidP="00E1251C">
            <w:pPr>
              <w:spacing w:after="0"/>
              <w:rPr>
                <w:rFonts w:cs="Calibri"/>
                <w:b/>
              </w:rPr>
            </w:pPr>
            <w:r w:rsidRPr="002214FD">
              <w:rPr>
                <w:rFonts w:cs="Calibri"/>
                <w:b/>
              </w:rPr>
              <w:t>BMC_U02</w:t>
            </w:r>
          </w:p>
        </w:tc>
        <w:tc>
          <w:tcPr>
            <w:tcW w:w="1330" w:type="dxa"/>
          </w:tcPr>
          <w:p w14:paraId="500E632C" w14:textId="77777777" w:rsidR="00957E7D" w:rsidRPr="002214FD" w:rsidRDefault="00957E7D" w:rsidP="00E1251C">
            <w:pPr>
              <w:spacing w:after="0"/>
              <w:rPr>
                <w:rFonts w:cs="Calibri"/>
              </w:rPr>
            </w:pPr>
          </w:p>
        </w:tc>
        <w:tc>
          <w:tcPr>
            <w:tcW w:w="1153" w:type="dxa"/>
          </w:tcPr>
          <w:p w14:paraId="52FF6201" w14:textId="77777777" w:rsidR="00957E7D" w:rsidRPr="002214FD" w:rsidRDefault="00957E7D" w:rsidP="00E1251C">
            <w:pPr>
              <w:spacing w:after="0"/>
              <w:rPr>
                <w:rFonts w:cs="Calibri"/>
                <w:b/>
              </w:rPr>
            </w:pPr>
            <w:r w:rsidRPr="002214FD">
              <w:rPr>
                <w:rFonts w:cs="Calibri"/>
                <w:b/>
              </w:rPr>
              <w:t>BMC_K02</w:t>
            </w:r>
          </w:p>
        </w:tc>
        <w:tc>
          <w:tcPr>
            <w:tcW w:w="1330" w:type="dxa"/>
          </w:tcPr>
          <w:p w14:paraId="2A5FA418" w14:textId="77777777" w:rsidR="00957E7D" w:rsidRPr="002214FD" w:rsidRDefault="00957E7D" w:rsidP="00E1251C">
            <w:pPr>
              <w:spacing w:after="0"/>
              <w:rPr>
                <w:rFonts w:cs="Calibri"/>
              </w:rPr>
            </w:pPr>
          </w:p>
        </w:tc>
      </w:tr>
      <w:tr w:rsidR="00957E7D" w:rsidRPr="002214FD" w14:paraId="7AECFD47" w14:textId="77777777" w:rsidTr="002214FD">
        <w:trPr>
          <w:trHeight w:val="302"/>
        </w:trPr>
        <w:tc>
          <w:tcPr>
            <w:tcW w:w="1748" w:type="dxa"/>
            <w:vMerge/>
          </w:tcPr>
          <w:p w14:paraId="1CD79D46" w14:textId="77777777" w:rsidR="00957E7D" w:rsidRPr="002214FD" w:rsidRDefault="00957E7D" w:rsidP="00E1251C">
            <w:pPr>
              <w:spacing w:after="0"/>
              <w:jc w:val="center"/>
              <w:rPr>
                <w:rFonts w:cs="Calibri"/>
                <w:b/>
                <w:bCs/>
              </w:rPr>
            </w:pPr>
          </w:p>
        </w:tc>
        <w:tc>
          <w:tcPr>
            <w:tcW w:w="1209" w:type="dxa"/>
          </w:tcPr>
          <w:p w14:paraId="16B93962" w14:textId="77777777" w:rsidR="00957E7D" w:rsidRPr="002214FD" w:rsidRDefault="00957E7D" w:rsidP="00E1251C">
            <w:pPr>
              <w:spacing w:after="0"/>
              <w:rPr>
                <w:rFonts w:cs="Calibri"/>
              </w:rPr>
            </w:pPr>
            <w:r w:rsidRPr="002214FD">
              <w:rPr>
                <w:rFonts w:cs="Calibri"/>
                <w:b/>
              </w:rPr>
              <w:t>BMC_W03</w:t>
            </w:r>
            <w:r w:rsidRPr="002214FD">
              <w:rPr>
                <w:rFonts w:cs="Calibri"/>
              </w:rPr>
              <w:t xml:space="preserve"> </w:t>
            </w:r>
          </w:p>
        </w:tc>
        <w:tc>
          <w:tcPr>
            <w:tcW w:w="1330" w:type="dxa"/>
          </w:tcPr>
          <w:p w14:paraId="5ADB2BDB" w14:textId="77777777" w:rsidR="00957E7D" w:rsidRPr="002214FD" w:rsidRDefault="00957E7D" w:rsidP="00E1251C">
            <w:pPr>
              <w:spacing w:after="0"/>
              <w:rPr>
                <w:rFonts w:cs="Calibri"/>
              </w:rPr>
            </w:pPr>
          </w:p>
        </w:tc>
        <w:tc>
          <w:tcPr>
            <w:tcW w:w="1186" w:type="dxa"/>
          </w:tcPr>
          <w:p w14:paraId="252E66CC" w14:textId="77777777" w:rsidR="00957E7D" w:rsidRPr="002214FD" w:rsidRDefault="00957E7D" w:rsidP="00E1251C">
            <w:pPr>
              <w:spacing w:after="0"/>
              <w:rPr>
                <w:rFonts w:cs="Calibri"/>
                <w:b/>
              </w:rPr>
            </w:pPr>
            <w:r w:rsidRPr="002214FD">
              <w:rPr>
                <w:rFonts w:cs="Calibri"/>
                <w:b/>
              </w:rPr>
              <w:t>BMC_U03</w:t>
            </w:r>
          </w:p>
        </w:tc>
        <w:tc>
          <w:tcPr>
            <w:tcW w:w="1330" w:type="dxa"/>
          </w:tcPr>
          <w:p w14:paraId="002A6BB7" w14:textId="77777777" w:rsidR="00957E7D" w:rsidRPr="002214FD" w:rsidRDefault="00957E7D" w:rsidP="00E1251C">
            <w:pPr>
              <w:spacing w:after="0"/>
              <w:rPr>
                <w:rFonts w:cs="Calibri"/>
              </w:rPr>
            </w:pPr>
          </w:p>
        </w:tc>
        <w:tc>
          <w:tcPr>
            <w:tcW w:w="1153" w:type="dxa"/>
          </w:tcPr>
          <w:p w14:paraId="76730985" w14:textId="77777777" w:rsidR="00957E7D" w:rsidRPr="002214FD" w:rsidRDefault="00957E7D" w:rsidP="00E1251C">
            <w:pPr>
              <w:spacing w:after="0"/>
              <w:rPr>
                <w:rFonts w:cs="Calibri"/>
                <w:b/>
              </w:rPr>
            </w:pPr>
            <w:r w:rsidRPr="002214FD">
              <w:rPr>
                <w:rFonts w:cs="Calibri"/>
                <w:b/>
              </w:rPr>
              <w:t>BMC_K03</w:t>
            </w:r>
          </w:p>
        </w:tc>
        <w:tc>
          <w:tcPr>
            <w:tcW w:w="1330" w:type="dxa"/>
          </w:tcPr>
          <w:p w14:paraId="36411C71" w14:textId="77777777" w:rsidR="00957E7D" w:rsidRPr="002214FD" w:rsidRDefault="00957E7D" w:rsidP="00E1251C">
            <w:pPr>
              <w:spacing w:after="0"/>
              <w:rPr>
                <w:rFonts w:cs="Calibri"/>
              </w:rPr>
            </w:pPr>
          </w:p>
        </w:tc>
      </w:tr>
      <w:tr w:rsidR="00957E7D" w:rsidRPr="002214FD" w14:paraId="52297463" w14:textId="77777777" w:rsidTr="002214FD">
        <w:trPr>
          <w:trHeight w:val="302"/>
        </w:trPr>
        <w:tc>
          <w:tcPr>
            <w:tcW w:w="1748" w:type="dxa"/>
            <w:vMerge/>
          </w:tcPr>
          <w:p w14:paraId="70BD9203" w14:textId="77777777" w:rsidR="00957E7D" w:rsidRPr="002214FD" w:rsidRDefault="00957E7D" w:rsidP="00E1251C">
            <w:pPr>
              <w:spacing w:after="0"/>
              <w:jc w:val="center"/>
              <w:rPr>
                <w:rFonts w:cs="Calibri"/>
                <w:b/>
                <w:bCs/>
              </w:rPr>
            </w:pPr>
          </w:p>
        </w:tc>
        <w:tc>
          <w:tcPr>
            <w:tcW w:w="1209" w:type="dxa"/>
          </w:tcPr>
          <w:p w14:paraId="33977BCB" w14:textId="77777777" w:rsidR="00957E7D" w:rsidRPr="002214FD" w:rsidRDefault="00957E7D" w:rsidP="00E1251C">
            <w:pPr>
              <w:spacing w:after="0"/>
              <w:rPr>
                <w:rFonts w:cs="Calibri"/>
              </w:rPr>
            </w:pPr>
            <w:r w:rsidRPr="002214FD">
              <w:rPr>
                <w:rFonts w:cs="Calibri"/>
                <w:b/>
              </w:rPr>
              <w:t>BMC_W04</w:t>
            </w:r>
            <w:r w:rsidRPr="002214FD">
              <w:rPr>
                <w:rFonts w:cs="Calibri"/>
              </w:rPr>
              <w:t xml:space="preserve"> </w:t>
            </w:r>
          </w:p>
        </w:tc>
        <w:tc>
          <w:tcPr>
            <w:tcW w:w="1330" w:type="dxa"/>
          </w:tcPr>
          <w:p w14:paraId="5574FA94" w14:textId="77777777" w:rsidR="00957E7D" w:rsidRPr="002214FD" w:rsidRDefault="00957E7D" w:rsidP="00E1251C">
            <w:pPr>
              <w:spacing w:after="0"/>
              <w:rPr>
                <w:rFonts w:cs="Calibri"/>
              </w:rPr>
            </w:pPr>
          </w:p>
        </w:tc>
        <w:tc>
          <w:tcPr>
            <w:tcW w:w="1186" w:type="dxa"/>
          </w:tcPr>
          <w:p w14:paraId="03BDE5D2" w14:textId="77777777" w:rsidR="00957E7D" w:rsidRPr="002214FD" w:rsidRDefault="00957E7D" w:rsidP="00E1251C">
            <w:pPr>
              <w:spacing w:after="0"/>
              <w:rPr>
                <w:rFonts w:cs="Calibri"/>
                <w:b/>
              </w:rPr>
            </w:pPr>
            <w:r w:rsidRPr="002214FD">
              <w:rPr>
                <w:rFonts w:cs="Calibri"/>
                <w:b/>
              </w:rPr>
              <w:t>BMC_U04</w:t>
            </w:r>
          </w:p>
        </w:tc>
        <w:tc>
          <w:tcPr>
            <w:tcW w:w="1330" w:type="dxa"/>
          </w:tcPr>
          <w:p w14:paraId="27266BE7" w14:textId="77777777" w:rsidR="00957E7D" w:rsidRPr="002214FD" w:rsidRDefault="00957E7D" w:rsidP="00E1251C">
            <w:pPr>
              <w:spacing w:after="0"/>
              <w:rPr>
                <w:rFonts w:cs="Calibri"/>
              </w:rPr>
            </w:pPr>
          </w:p>
        </w:tc>
        <w:tc>
          <w:tcPr>
            <w:tcW w:w="1153" w:type="dxa"/>
          </w:tcPr>
          <w:p w14:paraId="080642C1" w14:textId="77777777" w:rsidR="00957E7D" w:rsidRPr="002214FD" w:rsidRDefault="00957E7D" w:rsidP="00E1251C">
            <w:pPr>
              <w:spacing w:after="0"/>
              <w:rPr>
                <w:rFonts w:cs="Calibri"/>
                <w:b/>
              </w:rPr>
            </w:pPr>
            <w:r w:rsidRPr="002214FD">
              <w:rPr>
                <w:rFonts w:cs="Calibri"/>
                <w:b/>
              </w:rPr>
              <w:t>BMC_K04</w:t>
            </w:r>
          </w:p>
        </w:tc>
        <w:tc>
          <w:tcPr>
            <w:tcW w:w="1330" w:type="dxa"/>
          </w:tcPr>
          <w:p w14:paraId="733BA4AD" w14:textId="77777777" w:rsidR="00957E7D" w:rsidRPr="002214FD" w:rsidRDefault="00957E7D" w:rsidP="00E1251C">
            <w:pPr>
              <w:spacing w:after="0"/>
              <w:rPr>
                <w:rFonts w:cs="Calibri"/>
              </w:rPr>
            </w:pPr>
          </w:p>
        </w:tc>
      </w:tr>
      <w:tr w:rsidR="00957E7D" w:rsidRPr="002214FD" w14:paraId="7E9EF580" w14:textId="77777777" w:rsidTr="002214FD">
        <w:trPr>
          <w:trHeight w:val="302"/>
        </w:trPr>
        <w:tc>
          <w:tcPr>
            <w:tcW w:w="1748" w:type="dxa"/>
            <w:vMerge/>
          </w:tcPr>
          <w:p w14:paraId="1B62D767" w14:textId="77777777" w:rsidR="00957E7D" w:rsidRPr="002214FD" w:rsidRDefault="00957E7D" w:rsidP="00E1251C">
            <w:pPr>
              <w:spacing w:after="0"/>
              <w:jc w:val="center"/>
              <w:rPr>
                <w:rFonts w:cs="Calibri"/>
                <w:b/>
                <w:bCs/>
              </w:rPr>
            </w:pPr>
          </w:p>
        </w:tc>
        <w:tc>
          <w:tcPr>
            <w:tcW w:w="1209" w:type="dxa"/>
          </w:tcPr>
          <w:p w14:paraId="39EE514D" w14:textId="77777777" w:rsidR="00957E7D" w:rsidRPr="002214FD" w:rsidRDefault="00957E7D" w:rsidP="00E1251C">
            <w:pPr>
              <w:spacing w:after="0"/>
              <w:rPr>
                <w:rFonts w:cs="Calibri"/>
              </w:rPr>
            </w:pPr>
            <w:r w:rsidRPr="002214FD">
              <w:rPr>
                <w:rFonts w:cs="Calibri"/>
                <w:b/>
              </w:rPr>
              <w:t>BMC_W05</w:t>
            </w:r>
            <w:r w:rsidRPr="002214FD">
              <w:rPr>
                <w:rFonts w:cs="Calibri"/>
              </w:rPr>
              <w:t xml:space="preserve"> </w:t>
            </w:r>
          </w:p>
        </w:tc>
        <w:tc>
          <w:tcPr>
            <w:tcW w:w="1330" w:type="dxa"/>
          </w:tcPr>
          <w:p w14:paraId="06B1CA5F" w14:textId="77777777" w:rsidR="00957E7D" w:rsidRPr="002214FD" w:rsidRDefault="00957E7D" w:rsidP="00E1251C">
            <w:pPr>
              <w:spacing w:after="0"/>
              <w:rPr>
                <w:rFonts w:cs="Calibri"/>
              </w:rPr>
            </w:pPr>
          </w:p>
        </w:tc>
        <w:tc>
          <w:tcPr>
            <w:tcW w:w="1186" w:type="dxa"/>
          </w:tcPr>
          <w:p w14:paraId="6DAD585B" w14:textId="77777777" w:rsidR="00957E7D" w:rsidRPr="002214FD" w:rsidRDefault="00957E7D" w:rsidP="00E1251C">
            <w:pPr>
              <w:spacing w:after="0"/>
              <w:rPr>
                <w:rFonts w:cs="Calibri"/>
                <w:b/>
              </w:rPr>
            </w:pPr>
            <w:r w:rsidRPr="002214FD">
              <w:rPr>
                <w:rFonts w:cs="Calibri"/>
                <w:b/>
              </w:rPr>
              <w:t>BMC_U05</w:t>
            </w:r>
          </w:p>
        </w:tc>
        <w:tc>
          <w:tcPr>
            <w:tcW w:w="1330" w:type="dxa"/>
          </w:tcPr>
          <w:p w14:paraId="2E237D97" w14:textId="77777777" w:rsidR="00957E7D" w:rsidRPr="002214FD" w:rsidRDefault="00957E7D" w:rsidP="00E1251C">
            <w:pPr>
              <w:spacing w:after="0"/>
              <w:rPr>
                <w:rFonts w:cs="Calibri"/>
              </w:rPr>
            </w:pPr>
          </w:p>
        </w:tc>
        <w:tc>
          <w:tcPr>
            <w:tcW w:w="1153" w:type="dxa"/>
          </w:tcPr>
          <w:p w14:paraId="2295DE4D" w14:textId="77777777" w:rsidR="00957E7D" w:rsidRPr="002214FD" w:rsidRDefault="00957E7D" w:rsidP="00E1251C">
            <w:pPr>
              <w:spacing w:after="0"/>
              <w:rPr>
                <w:rFonts w:cs="Calibri"/>
                <w:b/>
              </w:rPr>
            </w:pPr>
            <w:r w:rsidRPr="002214FD">
              <w:rPr>
                <w:rFonts w:cs="Calibri"/>
                <w:b/>
              </w:rPr>
              <w:t>BMC_K05</w:t>
            </w:r>
          </w:p>
        </w:tc>
        <w:tc>
          <w:tcPr>
            <w:tcW w:w="1330" w:type="dxa"/>
          </w:tcPr>
          <w:p w14:paraId="6A7DFEA5" w14:textId="77777777" w:rsidR="00957E7D" w:rsidRPr="002214FD" w:rsidRDefault="00957E7D" w:rsidP="00E1251C">
            <w:pPr>
              <w:spacing w:after="0"/>
              <w:rPr>
                <w:rFonts w:cs="Calibri"/>
              </w:rPr>
            </w:pPr>
          </w:p>
        </w:tc>
      </w:tr>
      <w:tr w:rsidR="00957E7D" w:rsidRPr="002214FD" w14:paraId="3C7E9C68" w14:textId="77777777" w:rsidTr="002214FD">
        <w:trPr>
          <w:trHeight w:val="302"/>
        </w:trPr>
        <w:tc>
          <w:tcPr>
            <w:tcW w:w="1748" w:type="dxa"/>
            <w:vMerge/>
          </w:tcPr>
          <w:p w14:paraId="333D2F7B" w14:textId="77777777" w:rsidR="00957E7D" w:rsidRPr="002214FD" w:rsidRDefault="00957E7D" w:rsidP="00E1251C">
            <w:pPr>
              <w:spacing w:after="0"/>
              <w:jc w:val="center"/>
              <w:rPr>
                <w:rFonts w:cs="Calibri"/>
                <w:b/>
                <w:bCs/>
              </w:rPr>
            </w:pPr>
          </w:p>
        </w:tc>
        <w:tc>
          <w:tcPr>
            <w:tcW w:w="1209" w:type="dxa"/>
          </w:tcPr>
          <w:p w14:paraId="4D533E73" w14:textId="77777777" w:rsidR="00957E7D" w:rsidRPr="002214FD" w:rsidRDefault="00957E7D" w:rsidP="00E1251C">
            <w:pPr>
              <w:spacing w:after="0"/>
              <w:rPr>
                <w:rFonts w:cs="Calibri"/>
              </w:rPr>
            </w:pPr>
            <w:r w:rsidRPr="002214FD">
              <w:rPr>
                <w:rFonts w:cs="Calibri"/>
                <w:b/>
              </w:rPr>
              <w:t>BMC_W06</w:t>
            </w:r>
            <w:r w:rsidRPr="002214FD">
              <w:rPr>
                <w:rFonts w:cs="Calibri"/>
              </w:rPr>
              <w:t xml:space="preserve"> </w:t>
            </w:r>
          </w:p>
        </w:tc>
        <w:tc>
          <w:tcPr>
            <w:tcW w:w="1330" w:type="dxa"/>
          </w:tcPr>
          <w:p w14:paraId="0D8FA789" w14:textId="77777777" w:rsidR="00957E7D" w:rsidRPr="002214FD" w:rsidRDefault="00957E7D" w:rsidP="00E1251C">
            <w:pPr>
              <w:spacing w:after="0"/>
              <w:rPr>
                <w:rFonts w:cs="Calibri"/>
              </w:rPr>
            </w:pPr>
          </w:p>
        </w:tc>
        <w:tc>
          <w:tcPr>
            <w:tcW w:w="1186" w:type="dxa"/>
          </w:tcPr>
          <w:p w14:paraId="5B1AD982" w14:textId="77777777" w:rsidR="00957E7D" w:rsidRPr="002214FD" w:rsidRDefault="00957E7D" w:rsidP="00E1251C">
            <w:pPr>
              <w:spacing w:after="0"/>
              <w:rPr>
                <w:rFonts w:cs="Calibri"/>
                <w:b/>
              </w:rPr>
            </w:pPr>
            <w:r w:rsidRPr="002214FD">
              <w:rPr>
                <w:rFonts w:cs="Calibri"/>
                <w:b/>
              </w:rPr>
              <w:t>BMC_U06</w:t>
            </w:r>
          </w:p>
        </w:tc>
        <w:tc>
          <w:tcPr>
            <w:tcW w:w="1330" w:type="dxa"/>
          </w:tcPr>
          <w:p w14:paraId="3017268C" w14:textId="77777777" w:rsidR="00957E7D" w:rsidRPr="002214FD" w:rsidRDefault="00957E7D" w:rsidP="00E1251C">
            <w:pPr>
              <w:spacing w:after="0"/>
              <w:rPr>
                <w:rFonts w:cs="Calibri"/>
              </w:rPr>
            </w:pPr>
          </w:p>
        </w:tc>
        <w:tc>
          <w:tcPr>
            <w:tcW w:w="1153" w:type="dxa"/>
          </w:tcPr>
          <w:p w14:paraId="032E85EE" w14:textId="77777777" w:rsidR="00957E7D" w:rsidRPr="002214FD" w:rsidRDefault="00957E7D" w:rsidP="00E1251C">
            <w:pPr>
              <w:spacing w:after="0"/>
              <w:rPr>
                <w:rFonts w:cs="Calibri"/>
                <w:b/>
              </w:rPr>
            </w:pPr>
            <w:r w:rsidRPr="002214FD">
              <w:rPr>
                <w:rFonts w:cs="Calibri"/>
                <w:b/>
              </w:rPr>
              <w:t>BMC_K06</w:t>
            </w:r>
          </w:p>
        </w:tc>
        <w:tc>
          <w:tcPr>
            <w:tcW w:w="1330" w:type="dxa"/>
          </w:tcPr>
          <w:p w14:paraId="2AD4B05D" w14:textId="77777777" w:rsidR="00957E7D" w:rsidRPr="002214FD" w:rsidRDefault="00957E7D" w:rsidP="00E1251C">
            <w:pPr>
              <w:spacing w:after="0"/>
              <w:rPr>
                <w:rFonts w:cs="Calibri"/>
              </w:rPr>
            </w:pPr>
          </w:p>
        </w:tc>
      </w:tr>
      <w:tr w:rsidR="00957E7D" w:rsidRPr="002214FD" w14:paraId="3542CC4A" w14:textId="77777777" w:rsidTr="002214FD">
        <w:trPr>
          <w:trHeight w:val="302"/>
        </w:trPr>
        <w:tc>
          <w:tcPr>
            <w:tcW w:w="1748" w:type="dxa"/>
            <w:vMerge/>
          </w:tcPr>
          <w:p w14:paraId="60430A3C" w14:textId="77777777" w:rsidR="00957E7D" w:rsidRPr="002214FD" w:rsidRDefault="00957E7D" w:rsidP="00E1251C">
            <w:pPr>
              <w:spacing w:after="0"/>
              <w:jc w:val="center"/>
              <w:rPr>
                <w:rFonts w:cs="Calibri"/>
                <w:b/>
                <w:bCs/>
              </w:rPr>
            </w:pPr>
          </w:p>
        </w:tc>
        <w:tc>
          <w:tcPr>
            <w:tcW w:w="1209" w:type="dxa"/>
          </w:tcPr>
          <w:p w14:paraId="06EC9271" w14:textId="77777777" w:rsidR="00957E7D" w:rsidRPr="002214FD" w:rsidRDefault="00957E7D" w:rsidP="00E1251C">
            <w:pPr>
              <w:spacing w:after="0"/>
              <w:rPr>
                <w:rFonts w:cs="Calibri"/>
              </w:rPr>
            </w:pPr>
            <w:r w:rsidRPr="002214FD">
              <w:rPr>
                <w:rFonts w:cs="Calibri"/>
                <w:b/>
              </w:rPr>
              <w:t>BMC_W07</w:t>
            </w:r>
            <w:r w:rsidRPr="002214FD">
              <w:rPr>
                <w:rFonts w:cs="Calibri"/>
              </w:rPr>
              <w:t xml:space="preserve"> </w:t>
            </w:r>
          </w:p>
        </w:tc>
        <w:tc>
          <w:tcPr>
            <w:tcW w:w="1330" w:type="dxa"/>
          </w:tcPr>
          <w:p w14:paraId="3CBAA915" w14:textId="77777777" w:rsidR="00957E7D" w:rsidRPr="002214FD" w:rsidRDefault="00957E7D" w:rsidP="00E1251C">
            <w:pPr>
              <w:spacing w:after="0"/>
              <w:rPr>
                <w:rFonts w:cs="Calibri"/>
              </w:rPr>
            </w:pPr>
          </w:p>
        </w:tc>
        <w:tc>
          <w:tcPr>
            <w:tcW w:w="1186" w:type="dxa"/>
          </w:tcPr>
          <w:p w14:paraId="5FF54EAA" w14:textId="77777777" w:rsidR="00957E7D" w:rsidRPr="002214FD" w:rsidRDefault="00957E7D" w:rsidP="00E1251C">
            <w:pPr>
              <w:spacing w:after="0"/>
              <w:rPr>
                <w:rFonts w:cs="Calibri"/>
                <w:b/>
              </w:rPr>
            </w:pPr>
            <w:r w:rsidRPr="002214FD">
              <w:rPr>
                <w:rFonts w:cs="Calibri"/>
                <w:b/>
              </w:rPr>
              <w:t>BMC_U07</w:t>
            </w:r>
          </w:p>
        </w:tc>
        <w:tc>
          <w:tcPr>
            <w:tcW w:w="1330" w:type="dxa"/>
          </w:tcPr>
          <w:p w14:paraId="60D7A6E6" w14:textId="77777777" w:rsidR="00957E7D" w:rsidRPr="002214FD" w:rsidRDefault="00957E7D" w:rsidP="00E1251C">
            <w:pPr>
              <w:spacing w:after="0"/>
              <w:rPr>
                <w:rFonts w:cs="Calibri"/>
              </w:rPr>
            </w:pPr>
          </w:p>
        </w:tc>
        <w:tc>
          <w:tcPr>
            <w:tcW w:w="1153" w:type="dxa"/>
          </w:tcPr>
          <w:p w14:paraId="4C2AA8E9" w14:textId="77777777" w:rsidR="00957E7D" w:rsidRPr="002214FD" w:rsidRDefault="00957E7D" w:rsidP="00E1251C">
            <w:pPr>
              <w:spacing w:after="0"/>
              <w:rPr>
                <w:rFonts w:cs="Calibri"/>
              </w:rPr>
            </w:pPr>
          </w:p>
        </w:tc>
        <w:tc>
          <w:tcPr>
            <w:tcW w:w="1330" w:type="dxa"/>
          </w:tcPr>
          <w:p w14:paraId="1B9EC6F1" w14:textId="77777777" w:rsidR="00957E7D" w:rsidRPr="002214FD" w:rsidRDefault="00957E7D" w:rsidP="00E1251C">
            <w:pPr>
              <w:spacing w:after="0"/>
              <w:rPr>
                <w:rFonts w:cs="Calibri"/>
              </w:rPr>
            </w:pPr>
          </w:p>
        </w:tc>
      </w:tr>
      <w:tr w:rsidR="00957E7D" w:rsidRPr="002214FD" w14:paraId="58DCB20B" w14:textId="77777777" w:rsidTr="002214FD">
        <w:trPr>
          <w:trHeight w:val="302"/>
        </w:trPr>
        <w:tc>
          <w:tcPr>
            <w:tcW w:w="1748" w:type="dxa"/>
            <w:vMerge/>
          </w:tcPr>
          <w:p w14:paraId="5EA40A53" w14:textId="77777777" w:rsidR="00957E7D" w:rsidRPr="002214FD" w:rsidRDefault="00957E7D" w:rsidP="00E1251C">
            <w:pPr>
              <w:spacing w:after="0"/>
              <w:jc w:val="center"/>
              <w:rPr>
                <w:rFonts w:cs="Calibri"/>
                <w:b/>
                <w:bCs/>
              </w:rPr>
            </w:pPr>
          </w:p>
        </w:tc>
        <w:tc>
          <w:tcPr>
            <w:tcW w:w="1209" w:type="dxa"/>
          </w:tcPr>
          <w:p w14:paraId="562CEB04" w14:textId="77777777" w:rsidR="00957E7D" w:rsidRPr="002214FD" w:rsidRDefault="00957E7D" w:rsidP="00E1251C">
            <w:pPr>
              <w:spacing w:after="0"/>
              <w:rPr>
                <w:rFonts w:cs="Calibri"/>
                <w:b/>
              </w:rPr>
            </w:pPr>
          </w:p>
        </w:tc>
        <w:tc>
          <w:tcPr>
            <w:tcW w:w="1330" w:type="dxa"/>
          </w:tcPr>
          <w:p w14:paraId="1440E2A1" w14:textId="77777777" w:rsidR="00957E7D" w:rsidRPr="002214FD" w:rsidRDefault="00957E7D" w:rsidP="00E1251C">
            <w:pPr>
              <w:spacing w:after="0"/>
              <w:rPr>
                <w:rFonts w:cs="Calibri"/>
                <w:b/>
              </w:rPr>
            </w:pPr>
          </w:p>
        </w:tc>
        <w:tc>
          <w:tcPr>
            <w:tcW w:w="1186" w:type="dxa"/>
          </w:tcPr>
          <w:p w14:paraId="1842FCBA" w14:textId="77777777" w:rsidR="00957E7D" w:rsidRPr="002214FD" w:rsidRDefault="00957E7D" w:rsidP="00E1251C">
            <w:pPr>
              <w:spacing w:after="0"/>
              <w:rPr>
                <w:rFonts w:cs="Calibri"/>
                <w:b/>
              </w:rPr>
            </w:pPr>
            <w:r w:rsidRPr="002214FD">
              <w:rPr>
                <w:rFonts w:cs="Calibri"/>
                <w:b/>
              </w:rPr>
              <w:t>BMC_U08</w:t>
            </w:r>
          </w:p>
        </w:tc>
        <w:tc>
          <w:tcPr>
            <w:tcW w:w="1330" w:type="dxa"/>
          </w:tcPr>
          <w:p w14:paraId="5CE634EC" w14:textId="77777777" w:rsidR="00957E7D" w:rsidRPr="002214FD" w:rsidRDefault="00957E7D" w:rsidP="00E1251C">
            <w:pPr>
              <w:spacing w:after="0"/>
              <w:rPr>
                <w:rFonts w:cs="Calibri"/>
              </w:rPr>
            </w:pPr>
          </w:p>
        </w:tc>
        <w:tc>
          <w:tcPr>
            <w:tcW w:w="1153" w:type="dxa"/>
          </w:tcPr>
          <w:p w14:paraId="06893B46" w14:textId="77777777" w:rsidR="00957E7D" w:rsidRPr="002214FD" w:rsidRDefault="00957E7D" w:rsidP="00E1251C">
            <w:pPr>
              <w:spacing w:after="0"/>
              <w:rPr>
                <w:rFonts w:cs="Calibri"/>
              </w:rPr>
            </w:pPr>
          </w:p>
        </w:tc>
        <w:tc>
          <w:tcPr>
            <w:tcW w:w="1330" w:type="dxa"/>
          </w:tcPr>
          <w:p w14:paraId="59B3915E" w14:textId="77777777" w:rsidR="00957E7D" w:rsidRPr="002214FD" w:rsidRDefault="00957E7D" w:rsidP="00E1251C">
            <w:pPr>
              <w:spacing w:after="0"/>
              <w:rPr>
                <w:rFonts w:cs="Calibri"/>
              </w:rPr>
            </w:pPr>
          </w:p>
        </w:tc>
      </w:tr>
      <w:tr w:rsidR="00957E7D" w:rsidRPr="002214FD" w14:paraId="6A2C34BA" w14:textId="77777777" w:rsidTr="002214FD">
        <w:trPr>
          <w:trHeight w:val="302"/>
        </w:trPr>
        <w:tc>
          <w:tcPr>
            <w:tcW w:w="1748" w:type="dxa"/>
            <w:vMerge w:val="restart"/>
          </w:tcPr>
          <w:p w14:paraId="25A7233E" w14:textId="77777777" w:rsidR="00957E7D" w:rsidRPr="002214FD" w:rsidRDefault="00957E7D" w:rsidP="00E1251C">
            <w:pPr>
              <w:spacing w:after="0"/>
              <w:jc w:val="center"/>
              <w:rPr>
                <w:rFonts w:cs="Calibri"/>
                <w:b/>
                <w:bCs/>
              </w:rPr>
            </w:pPr>
            <w:r w:rsidRPr="002214FD">
              <w:rPr>
                <w:rFonts w:cs="Calibri"/>
                <w:b/>
                <w:bCs/>
              </w:rPr>
              <w:t>7.</w:t>
            </w:r>
          </w:p>
        </w:tc>
        <w:tc>
          <w:tcPr>
            <w:tcW w:w="1209" w:type="dxa"/>
          </w:tcPr>
          <w:p w14:paraId="17FFD3CC" w14:textId="77777777" w:rsidR="00957E7D" w:rsidRPr="002214FD" w:rsidRDefault="00957E7D" w:rsidP="00E1251C">
            <w:pPr>
              <w:spacing w:after="0"/>
              <w:rPr>
                <w:rFonts w:cs="Calibri"/>
              </w:rPr>
            </w:pPr>
            <w:r w:rsidRPr="002214FD">
              <w:rPr>
                <w:rFonts w:cs="Calibri"/>
                <w:b/>
              </w:rPr>
              <w:t>BMC_W01</w:t>
            </w:r>
            <w:r w:rsidRPr="002214FD">
              <w:rPr>
                <w:rFonts w:cs="Calibri"/>
              </w:rPr>
              <w:t xml:space="preserve"> </w:t>
            </w:r>
          </w:p>
        </w:tc>
        <w:tc>
          <w:tcPr>
            <w:tcW w:w="1330" w:type="dxa"/>
          </w:tcPr>
          <w:p w14:paraId="4C6CFD85" w14:textId="77777777" w:rsidR="00957E7D" w:rsidRPr="002214FD" w:rsidRDefault="00957E7D" w:rsidP="00E1251C">
            <w:pPr>
              <w:spacing w:after="0"/>
              <w:rPr>
                <w:rFonts w:cs="Calibri"/>
              </w:rPr>
            </w:pPr>
          </w:p>
        </w:tc>
        <w:tc>
          <w:tcPr>
            <w:tcW w:w="1186" w:type="dxa"/>
          </w:tcPr>
          <w:p w14:paraId="0C46AAF1" w14:textId="77777777" w:rsidR="00957E7D" w:rsidRPr="002214FD" w:rsidRDefault="00957E7D" w:rsidP="00E1251C">
            <w:pPr>
              <w:spacing w:after="0"/>
              <w:rPr>
                <w:rFonts w:cs="Calibri"/>
                <w:b/>
              </w:rPr>
            </w:pPr>
            <w:r w:rsidRPr="002214FD">
              <w:rPr>
                <w:rFonts w:cs="Calibri"/>
                <w:b/>
              </w:rPr>
              <w:t>BMC_U01</w:t>
            </w:r>
          </w:p>
        </w:tc>
        <w:tc>
          <w:tcPr>
            <w:tcW w:w="1330" w:type="dxa"/>
          </w:tcPr>
          <w:p w14:paraId="0E1887F1" w14:textId="77777777" w:rsidR="00957E7D" w:rsidRPr="002214FD" w:rsidRDefault="00957E7D" w:rsidP="00E1251C">
            <w:pPr>
              <w:spacing w:after="0"/>
              <w:rPr>
                <w:rFonts w:cs="Calibri"/>
              </w:rPr>
            </w:pPr>
          </w:p>
        </w:tc>
        <w:tc>
          <w:tcPr>
            <w:tcW w:w="1153" w:type="dxa"/>
          </w:tcPr>
          <w:p w14:paraId="5E23D85B" w14:textId="77777777" w:rsidR="00957E7D" w:rsidRPr="002214FD" w:rsidRDefault="00957E7D" w:rsidP="00E1251C">
            <w:pPr>
              <w:spacing w:after="0"/>
              <w:rPr>
                <w:rFonts w:cs="Calibri"/>
                <w:b/>
              </w:rPr>
            </w:pPr>
            <w:r w:rsidRPr="002214FD">
              <w:rPr>
                <w:rFonts w:cs="Calibri"/>
                <w:b/>
              </w:rPr>
              <w:t>BMC_K01</w:t>
            </w:r>
          </w:p>
        </w:tc>
        <w:tc>
          <w:tcPr>
            <w:tcW w:w="1330" w:type="dxa"/>
          </w:tcPr>
          <w:p w14:paraId="202FF08E" w14:textId="77777777" w:rsidR="00957E7D" w:rsidRPr="002214FD" w:rsidRDefault="00957E7D" w:rsidP="00E1251C">
            <w:pPr>
              <w:spacing w:after="0"/>
              <w:rPr>
                <w:rFonts w:cs="Calibri"/>
              </w:rPr>
            </w:pPr>
          </w:p>
        </w:tc>
      </w:tr>
      <w:tr w:rsidR="00957E7D" w:rsidRPr="002214FD" w14:paraId="27872569" w14:textId="77777777" w:rsidTr="002214FD">
        <w:trPr>
          <w:trHeight w:val="302"/>
        </w:trPr>
        <w:tc>
          <w:tcPr>
            <w:tcW w:w="1748" w:type="dxa"/>
            <w:vMerge/>
          </w:tcPr>
          <w:p w14:paraId="3CEFA5CD" w14:textId="77777777" w:rsidR="00957E7D" w:rsidRPr="002214FD" w:rsidRDefault="00957E7D" w:rsidP="00E1251C">
            <w:pPr>
              <w:spacing w:after="0"/>
              <w:jc w:val="center"/>
              <w:rPr>
                <w:rFonts w:cs="Calibri"/>
                <w:b/>
                <w:bCs/>
              </w:rPr>
            </w:pPr>
          </w:p>
        </w:tc>
        <w:tc>
          <w:tcPr>
            <w:tcW w:w="1209" w:type="dxa"/>
          </w:tcPr>
          <w:p w14:paraId="50B88855" w14:textId="77777777" w:rsidR="00957E7D" w:rsidRPr="002214FD" w:rsidRDefault="00957E7D" w:rsidP="00E1251C">
            <w:pPr>
              <w:spacing w:after="0"/>
              <w:rPr>
                <w:rFonts w:cs="Calibri"/>
              </w:rPr>
            </w:pPr>
            <w:r w:rsidRPr="002214FD">
              <w:rPr>
                <w:rFonts w:cs="Calibri"/>
                <w:b/>
              </w:rPr>
              <w:t>BMC_W02</w:t>
            </w:r>
            <w:r w:rsidRPr="002214FD">
              <w:rPr>
                <w:rFonts w:cs="Calibri"/>
              </w:rPr>
              <w:t xml:space="preserve"> </w:t>
            </w:r>
          </w:p>
        </w:tc>
        <w:tc>
          <w:tcPr>
            <w:tcW w:w="1330" w:type="dxa"/>
          </w:tcPr>
          <w:p w14:paraId="5252FD12" w14:textId="77777777" w:rsidR="00957E7D" w:rsidRPr="002214FD" w:rsidRDefault="00957E7D" w:rsidP="00E1251C">
            <w:pPr>
              <w:spacing w:after="0"/>
              <w:rPr>
                <w:rFonts w:cs="Calibri"/>
              </w:rPr>
            </w:pPr>
          </w:p>
        </w:tc>
        <w:tc>
          <w:tcPr>
            <w:tcW w:w="1186" w:type="dxa"/>
          </w:tcPr>
          <w:p w14:paraId="54C36D5C" w14:textId="77777777" w:rsidR="00957E7D" w:rsidRPr="002214FD" w:rsidRDefault="00957E7D" w:rsidP="00E1251C">
            <w:pPr>
              <w:spacing w:after="0"/>
              <w:rPr>
                <w:rFonts w:cs="Calibri"/>
                <w:b/>
              </w:rPr>
            </w:pPr>
            <w:r w:rsidRPr="002214FD">
              <w:rPr>
                <w:rFonts w:cs="Calibri"/>
                <w:b/>
              </w:rPr>
              <w:t>BMC_U02</w:t>
            </w:r>
          </w:p>
        </w:tc>
        <w:tc>
          <w:tcPr>
            <w:tcW w:w="1330" w:type="dxa"/>
          </w:tcPr>
          <w:p w14:paraId="684749BF" w14:textId="77777777" w:rsidR="00957E7D" w:rsidRPr="002214FD" w:rsidRDefault="00957E7D" w:rsidP="00E1251C">
            <w:pPr>
              <w:spacing w:after="0"/>
              <w:rPr>
                <w:rFonts w:cs="Calibri"/>
              </w:rPr>
            </w:pPr>
          </w:p>
        </w:tc>
        <w:tc>
          <w:tcPr>
            <w:tcW w:w="1153" w:type="dxa"/>
          </w:tcPr>
          <w:p w14:paraId="11E510BC" w14:textId="77777777" w:rsidR="00957E7D" w:rsidRPr="002214FD" w:rsidRDefault="00957E7D" w:rsidP="00E1251C">
            <w:pPr>
              <w:spacing w:after="0"/>
              <w:rPr>
                <w:rFonts w:cs="Calibri"/>
                <w:b/>
              </w:rPr>
            </w:pPr>
            <w:r w:rsidRPr="002214FD">
              <w:rPr>
                <w:rFonts w:cs="Calibri"/>
                <w:b/>
              </w:rPr>
              <w:t>BMC_K02</w:t>
            </w:r>
          </w:p>
        </w:tc>
        <w:tc>
          <w:tcPr>
            <w:tcW w:w="1330" w:type="dxa"/>
          </w:tcPr>
          <w:p w14:paraId="1BBFC8CD" w14:textId="77777777" w:rsidR="00957E7D" w:rsidRPr="002214FD" w:rsidRDefault="00957E7D" w:rsidP="00E1251C">
            <w:pPr>
              <w:spacing w:after="0"/>
              <w:rPr>
                <w:rFonts w:cs="Calibri"/>
              </w:rPr>
            </w:pPr>
          </w:p>
        </w:tc>
      </w:tr>
      <w:tr w:rsidR="00957E7D" w:rsidRPr="002214FD" w14:paraId="4BDB7F24" w14:textId="77777777" w:rsidTr="002214FD">
        <w:trPr>
          <w:trHeight w:val="302"/>
        </w:trPr>
        <w:tc>
          <w:tcPr>
            <w:tcW w:w="1748" w:type="dxa"/>
            <w:vMerge/>
          </w:tcPr>
          <w:p w14:paraId="06B2E4D2" w14:textId="77777777" w:rsidR="00957E7D" w:rsidRPr="002214FD" w:rsidRDefault="00957E7D" w:rsidP="00E1251C">
            <w:pPr>
              <w:spacing w:after="0"/>
              <w:jc w:val="center"/>
              <w:rPr>
                <w:rFonts w:cs="Calibri"/>
                <w:b/>
                <w:bCs/>
              </w:rPr>
            </w:pPr>
          </w:p>
        </w:tc>
        <w:tc>
          <w:tcPr>
            <w:tcW w:w="1209" w:type="dxa"/>
          </w:tcPr>
          <w:p w14:paraId="1800FE32" w14:textId="77777777" w:rsidR="00957E7D" w:rsidRPr="002214FD" w:rsidRDefault="00957E7D" w:rsidP="00E1251C">
            <w:pPr>
              <w:spacing w:after="0"/>
              <w:rPr>
                <w:rFonts w:cs="Calibri"/>
              </w:rPr>
            </w:pPr>
            <w:r w:rsidRPr="002214FD">
              <w:rPr>
                <w:rFonts w:cs="Calibri"/>
                <w:b/>
              </w:rPr>
              <w:t>BMC_W03</w:t>
            </w:r>
            <w:r w:rsidRPr="002214FD">
              <w:rPr>
                <w:rFonts w:cs="Calibri"/>
              </w:rPr>
              <w:t xml:space="preserve"> </w:t>
            </w:r>
          </w:p>
        </w:tc>
        <w:tc>
          <w:tcPr>
            <w:tcW w:w="1330" w:type="dxa"/>
          </w:tcPr>
          <w:p w14:paraId="79247696" w14:textId="77777777" w:rsidR="00957E7D" w:rsidRPr="002214FD" w:rsidRDefault="00957E7D" w:rsidP="00E1251C">
            <w:pPr>
              <w:spacing w:after="0"/>
              <w:rPr>
                <w:rFonts w:cs="Calibri"/>
              </w:rPr>
            </w:pPr>
          </w:p>
        </w:tc>
        <w:tc>
          <w:tcPr>
            <w:tcW w:w="1186" w:type="dxa"/>
          </w:tcPr>
          <w:p w14:paraId="06E66210" w14:textId="77777777" w:rsidR="00957E7D" w:rsidRPr="002214FD" w:rsidRDefault="00957E7D" w:rsidP="00E1251C">
            <w:pPr>
              <w:spacing w:after="0"/>
              <w:rPr>
                <w:rFonts w:cs="Calibri"/>
                <w:b/>
              </w:rPr>
            </w:pPr>
            <w:r w:rsidRPr="002214FD">
              <w:rPr>
                <w:rFonts w:cs="Calibri"/>
                <w:b/>
              </w:rPr>
              <w:t>BMC_U03</w:t>
            </w:r>
          </w:p>
        </w:tc>
        <w:tc>
          <w:tcPr>
            <w:tcW w:w="1330" w:type="dxa"/>
          </w:tcPr>
          <w:p w14:paraId="4F4CC62B" w14:textId="77777777" w:rsidR="00957E7D" w:rsidRPr="002214FD" w:rsidRDefault="00957E7D" w:rsidP="00E1251C">
            <w:pPr>
              <w:spacing w:after="0"/>
              <w:rPr>
                <w:rFonts w:cs="Calibri"/>
              </w:rPr>
            </w:pPr>
          </w:p>
        </w:tc>
        <w:tc>
          <w:tcPr>
            <w:tcW w:w="1153" w:type="dxa"/>
          </w:tcPr>
          <w:p w14:paraId="4F5B4EF7" w14:textId="77777777" w:rsidR="00957E7D" w:rsidRPr="002214FD" w:rsidRDefault="00957E7D" w:rsidP="00E1251C">
            <w:pPr>
              <w:spacing w:after="0"/>
              <w:rPr>
                <w:rFonts w:cs="Calibri"/>
                <w:b/>
              </w:rPr>
            </w:pPr>
            <w:r w:rsidRPr="002214FD">
              <w:rPr>
                <w:rFonts w:cs="Calibri"/>
                <w:b/>
              </w:rPr>
              <w:t>BMC_K03</w:t>
            </w:r>
          </w:p>
        </w:tc>
        <w:tc>
          <w:tcPr>
            <w:tcW w:w="1330" w:type="dxa"/>
          </w:tcPr>
          <w:p w14:paraId="7CF1306B" w14:textId="77777777" w:rsidR="00957E7D" w:rsidRPr="002214FD" w:rsidRDefault="00957E7D" w:rsidP="00E1251C">
            <w:pPr>
              <w:spacing w:after="0"/>
              <w:rPr>
                <w:rFonts w:cs="Calibri"/>
              </w:rPr>
            </w:pPr>
          </w:p>
        </w:tc>
      </w:tr>
      <w:tr w:rsidR="00957E7D" w:rsidRPr="002214FD" w14:paraId="29AAA36F" w14:textId="77777777" w:rsidTr="002214FD">
        <w:trPr>
          <w:trHeight w:val="302"/>
        </w:trPr>
        <w:tc>
          <w:tcPr>
            <w:tcW w:w="1748" w:type="dxa"/>
            <w:vMerge/>
          </w:tcPr>
          <w:p w14:paraId="3EA97519" w14:textId="77777777" w:rsidR="00957E7D" w:rsidRPr="002214FD" w:rsidRDefault="00957E7D" w:rsidP="00E1251C">
            <w:pPr>
              <w:spacing w:after="0"/>
              <w:jc w:val="center"/>
              <w:rPr>
                <w:rFonts w:cs="Calibri"/>
                <w:b/>
                <w:bCs/>
              </w:rPr>
            </w:pPr>
          </w:p>
        </w:tc>
        <w:tc>
          <w:tcPr>
            <w:tcW w:w="1209" w:type="dxa"/>
          </w:tcPr>
          <w:p w14:paraId="05FE24F0" w14:textId="77777777" w:rsidR="00957E7D" w:rsidRPr="002214FD" w:rsidRDefault="00957E7D" w:rsidP="00E1251C">
            <w:pPr>
              <w:spacing w:after="0"/>
              <w:rPr>
                <w:rFonts w:cs="Calibri"/>
              </w:rPr>
            </w:pPr>
            <w:r w:rsidRPr="002214FD">
              <w:rPr>
                <w:rFonts w:cs="Calibri"/>
                <w:b/>
              </w:rPr>
              <w:t>BMC_W04</w:t>
            </w:r>
            <w:r w:rsidRPr="002214FD">
              <w:rPr>
                <w:rFonts w:cs="Calibri"/>
              </w:rPr>
              <w:t xml:space="preserve"> </w:t>
            </w:r>
          </w:p>
        </w:tc>
        <w:tc>
          <w:tcPr>
            <w:tcW w:w="1330" w:type="dxa"/>
          </w:tcPr>
          <w:p w14:paraId="01DBD166" w14:textId="77777777" w:rsidR="00957E7D" w:rsidRPr="002214FD" w:rsidRDefault="00957E7D" w:rsidP="00E1251C">
            <w:pPr>
              <w:spacing w:after="0"/>
              <w:rPr>
                <w:rFonts w:cs="Calibri"/>
              </w:rPr>
            </w:pPr>
          </w:p>
        </w:tc>
        <w:tc>
          <w:tcPr>
            <w:tcW w:w="1186" w:type="dxa"/>
          </w:tcPr>
          <w:p w14:paraId="68FCF119" w14:textId="77777777" w:rsidR="00957E7D" w:rsidRPr="002214FD" w:rsidRDefault="00957E7D" w:rsidP="00E1251C">
            <w:pPr>
              <w:spacing w:after="0"/>
              <w:rPr>
                <w:rFonts w:cs="Calibri"/>
                <w:b/>
              </w:rPr>
            </w:pPr>
            <w:r w:rsidRPr="002214FD">
              <w:rPr>
                <w:rFonts w:cs="Calibri"/>
                <w:b/>
              </w:rPr>
              <w:t>BMC_U04</w:t>
            </w:r>
          </w:p>
        </w:tc>
        <w:tc>
          <w:tcPr>
            <w:tcW w:w="1330" w:type="dxa"/>
          </w:tcPr>
          <w:p w14:paraId="4ABA2B05" w14:textId="77777777" w:rsidR="00957E7D" w:rsidRPr="002214FD" w:rsidRDefault="00957E7D" w:rsidP="00E1251C">
            <w:pPr>
              <w:spacing w:after="0"/>
              <w:rPr>
                <w:rFonts w:cs="Calibri"/>
              </w:rPr>
            </w:pPr>
          </w:p>
        </w:tc>
        <w:tc>
          <w:tcPr>
            <w:tcW w:w="1153" w:type="dxa"/>
          </w:tcPr>
          <w:p w14:paraId="63112E9D" w14:textId="77777777" w:rsidR="00957E7D" w:rsidRPr="002214FD" w:rsidRDefault="00957E7D" w:rsidP="00E1251C">
            <w:pPr>
              <w:spacing w:after="0"/>
              <w:rPr>
                <w:rFonts w:cs="Calibri"/>
                <w:b/>
              </w:rPr>
            </w:pPr>
            <w:r w:rsidRPr="002214FD">
              <w:rPr>
                <w:rFonts w:cs="Calibri"/>
                <w:b/>
              </w:rPr>
              <w:t>BMC_K04</w:t>
            </w:r>
          </w:p>
        </w:tc>
        <w:tc>
          <w:tcPr>
            <w:tcW w:w="1330" w:type="dxa"/>
          </w:tcPr>
          <w:p w14:paraId="25362809" w14:textId="77777777" w:rsidR="00957E7D" w:rsidRPr="002214FD" w:rsidRDefault="00957E7D" w:rsidP="00E1251C">
            <w:pPr>
              <w:spacing w:after="0"/>
              <w:rPr>
                <w:rFonts w:cs="Calibri"/>
              </w:rPr>
            </w:pPr>
          </w:p>
        </w:tc>
      </w:tr>
      <w:tr w:rsidR="00957E7D" w:rsidRPr="002214FD" w14:paraId="11A6B920" w14:textId="77777777" w:rsidTr="002214FD">
        <w:trPr>
          <w:trHeight w:val="302"/>
        </w:trPr>
        <w:tc>
          <w:tcPr>
            <w:tcW w:w="1748" w:type="dxa"/>
            <w:vMerge/>
          </w:tcPr>
          <w:p w14:paraId="124C9BB7" w14:textId="77777777" w:rsidR="00957E7D" w:rsidRPr="002214FD" w:rsidRDefault="00957E7D" w:rsidP="00E1251C">
            <w:pPr>
              <w:spacing w:after="0"/>
              <w:jc w:val="center"/>
              <w:rPr>
                <w:rFonts w:cs="Calibri"/>
                <w:b/>
                <w:bCs/>
              </w:rPr>
            </w:pPr>
          </w:p>
        </w:tc>
        <w:tc>
          <w:tcPr>
            <w:tcW w:w="1209" w:type="dxa"/>
          </w:tcPr>
          <w:p w14:paraId="1FFE6C69" w14:textId="77777777" w:rsidR="00957E7D" w:rsidRPr="002214FD" w:rsidRDefault="00957E7D" w:rsidP="00E1251C">
            <w:pPr>
              <w:spacing w:after="0"/>
              <w:rPr>
                <w:rFonts w:cs="Calibri"/>
              </w:rPr>
            </w:pPr>
            <w:r w:rsidRPr="002214FD">
              <w:rPr>
                <w:rFonts w:cs="Calibri"/>
                <w:b/>
              </w:rPr>
              <w:t>BMC_W05</w:t>
            </w:r>
            <w:r w:rsidRPr="002214FD">
              <w:rPr>
                <w:rFonts w:cs="Calibri"/>
              </w:rPr>
              <w:t xml:space="preserve"> </w:t>
            </w:r>
          </w:p>
        </w:tc>
        <w:tc>
          <w:tcPr>
            <w:tcW w:w="1330" w:type="dxa"/>
          </w:tcPr>
          <w:p w14:paraId="7E91C312" w14:textId="77777777" w:rsidR="00957E7D" w:rsidRPr="002214FD" w:rsidRDefault="00957E7D" w:rsidP="00E1251C">
            <w:pPr>
              <w:spacing w:after="0"/>
              <w:rPr>
                <w:rFonts w:cs="Calibri"/>
              </w:rPr>
            </w:pPr>
          </w:p>
        </w:tc>
        <w:tc>
          <w:tcPr>
            <w:tcW w:w="1186" w:type="dxa"/>
          </w:tcPr>
          <w:p w14:paraId="38F57BF5" w14:textId="77777777" w:rsidR="00957E7D" w:rsidRPr="002214FD" w:rsidRDefault="00957E7D" w:rsidP="00E1251C">
            <w:pPr>
              <w:spacing w:after="0"/>
              <w:rPr>
                <w:rFonts w:cs="Calibri"/>
                <w:b/>
              </w:rPr>
            </w:pPr>
            <w:r w:rsidRPr="002214FD">
              <w:rPr>
                <w:rFonts w:cs="Calibri"/>
                <w:b/>
              </w:rPr>
              <w:t>BMC_U05</w:t>
            </w:r>
          </w:p>
        </w:tc>
        <w:tc>
          <w:tcPr>
            <w:tcW w:w="1330" w:type="dxa"/>
          </w:tcPr>
          <w:p w14:paraId="3CA12791" w14:textId="77777777" w:rsidR="00957E7D" w:rsidRPr="002214FD" w:rsidRDefault="00957E7D" w:rsidP="00E1251C">
            <w:pPr>
              <w:spacing w:after="0"/>
              <w:rPr>
                <w:rFonts w:cs="Calibri"/>
              </w:rPr>
            </w:pPr>
          </w:p>
        </w:tc>
        <w:tc>
          <w:tcPr>
            <w:tcW w:w="1153" w:type="dxa"/>
          </w:tcPr>
          <w:p w14:paraId="0D77BD0C" w14:textId="77777777" w:rsidR="00957E7D" w:rsidRPr="002214FD" w:rsidRDefault="00957E7D" w:rsidP="00E1251C">
            <w:pPr>
              <w:spacing w:after="0"/>
              <w:rPr>
                <w:rFonts w:cs="Calibri"/>
                <w:b/>
              </w:rPr>
            </w:pPr>
            <w:r w:rsidRPr="002214FD">
              <w:rPr>
                <w:rFonts w:cs="Calibri"/>
                <w:b/>
              </w:rPr>
              <w:t>BMC_K05</w:t>
            </w:r>
          </w:p>
        </w:tc>
        <w:tc>
          <w:tcPr>
            <w:tcW w:w="1330" w:type="dxa"/>
          </w:tcPr>
          <w:p w14:paraId="459C20E5" w14:textId="77777777" w:rsidR="00957E7D" w:rsidRPr="002214FD" w:rsidRDefault="00957E7D" w:rsidP="00E1251C">
            <w:pPr>
              <w:spacing w:after="0"/>
              <w:rPr>
                <w:rFonts w:cs="Calibri"/>
              </w:rPr>
            </w:pPr>
          </w:p>
        </w:tc>
      </w:tr>
      <w:tr w:rsidR="00957E7D" w:rsidRPr="002214FD" w14:paraId="124CAAC7" w14:textId="77777777" w:rsidTr="002214FD">
        <w:trPr>
          <w:trHeight w:val="302"/>
        </w:trPr>
        <w:tc>
          <w:tcPr>
            <w:tcW w:w="1748" w:type="dxa"/>
            <w:vMerge/>
          </w:tcPr>
          <w:p w14:paraId="4418C27D" w14:textId="77777777" w:rsidR="00957E7D" w:rsidRPr="002214FD" w:rsidRDefault="00957E7D" w:rsidP="00E1251C">
            <w:pPr>
              <w:spacing w:after="0"/>
              <w:jc w:val="center"/>
              <w:rPr>
                <w:rFonts w:cs="Calibri"/>
                <w:b/>
                <w:bCs/>
              </w:rPr>
            </w:pPr>
          </w:p>
        </w:tc>
        <w:tc>
          <w:tcPr>
            <w:tcW w:w="1209" w:type="dxa"/>
          </w:tcPr>
          <w:p w14:paraId="04EA024A" w14:textId="77777777" w:rsidR="00957E7D" w:rsidRPr="002214FD" w:rsidRDefault="00957E7D" w:rsidP="00E1251C">
            <w:pPr>
              <w:spacing w:after="0"/>
              <w:rPr>
                <w:rFonts w:cs="Calibri"/>
              </w:rPr>
            </w:pPr>
            <w:r w:rsidRPr="002214FD">
              <w:rPr>
                <w:rFonts w:cs="Calibri"/>
                <w:b/>
              </w:rPr>
              <w:t>BMC_W06</w:t>
            </w:r>
            <w:r w:rsidRPr="002214FD">
              <w:rPr>
                <w:rFonts w:cs="Calibri"/>
              </w:rPr>
              <w:t xml:space="preserve"> </w:t>
            </w:r>
          </w:p>
        </w:tc>
        <w:tc>
          <w:tcPr>
            <w:tcW w:w="1330" w:type="dxa"/>
          </w:tcPr>
          <w:p w14:paraId="2066924C" w14:textId="77777777" w:rsidR="00957E7D" w:rsidRPr="002214FD" w:rsidRDefault="00957E7D" w:rsidP="00E1251C">
            <w:pPr>
              <w:spacing w:after="0"/>
              <w:rPr>
                <w:rFonts w:cs="Calibri"/>
              </w:rPr>
            </w:pPr>
          </w:p>
        </w:tc>
        <w:tc>
          <w:tcPr>
            <w:tcW w:w="1186" w:type="dxa"/>
          </w:tcPr>
          <w:p w14:paraId="1A07370B" w14:textId="77777777" w:rsidR="00957E7D" w:rsidRPr="002214FD" w:rsidRDefault="00957E7D" w:rsidP="00E1251C">
            <w:pPr>
              <w:spacing w:after="0"/>
              <w:rPr>
                <w:rFonts w:cs="Calibri"/>
                <w:b/>
              </w:rPr>
            </w:pPr>
            <w:r w:rsidRPr="002214FD">
              <w:rPr>
                <w:rFonts w:cs="Calibri"/>
                <w:b/>
              </w:rPr>
              <w:t>BMC_U06</w:t>
            </w:r>
          </w:p>
        </w:tc>
        <w:tc>
          <w:tcPr>
            <w:tcW w:w="1330" w:type="dxa"/>
          </w:tcPr>
          <w:p w14:paraId="21D754C6" w14:textId="77777777" w:rsidR="00957E7D" w:rsidRPr="002214FD" w:rsidRDefault="00957E7D" w:rsidP="00E1251C">
            <w:pPr>
              <w:spacing w:after="0"/>
              <w:rPr>
                <w:rFonts w:cs="Calibri"/>
              </w:rPr>
            </w:pPr>
          </w:p>
        </w:tc>
        <w:tc>
          <w:tcPr>
            <w:tcW w:w="1153" w:type="dxa"/>
          </w:tcPr>
          <w:p w14:paraId="5CDBF71C" w14:textId="77777777" w:rsidR="00957E7D" w:rsidRPr="002214FD" w:rsidRDefault="00957E7D" w:rsidP="00E1251C">
            <w:pPr>
              <w:spacing w:after="0"/>
              <w:rPr>
                <w:rFonts w:cs="Calibri"/>
                <w:b/>
              </w:rPr>
            </w:pPr>
            <w:r w:rsidRPr="002214FD">
              <w:rPr>
                <w:rFonts w:cs="Calibri"/>
                <w:b/>
              </w:rPr>
              <w:t>BMC_K06</w:t>
            </w:r>
          </w:p>
        </w:tc>
        <w:tc>
          <w:tcPr>
            <w:tcW w:w="1330" w:type="dxa"/>
          </w:tcPr>
          <w:p w14:paraId="7DA3DC70" w14:textId="77777777" w:rsidR="00957E7D" w:rsidRPr="002214FD" w:rsidRDefault="00957E7D" w:rsidP="00E1251C">
            <w:pPr>
              <w:spacing w:after="0"/>
              <w:rPr>
                <w:rFonts w:cs="Calibri"/>
              </w:rPr>
            </w:pPr>
          </w:p>
        </w:tc>
      </w:tr>
      <w:tr w:rsidR="00957E7D" w:rsidRPr="002214FD" w14:paraId="4F2FB91C" w14:textId="77777777" w:rsidTr="002214FD">
        <w:trPr>
          <w:trHeight w:val="302"/>
        </w:trPr>
        <w:tc>
          <w:tcPr>
            <w:tcW w:w="1748" w:type="dxa"/>
            <w:vMerge/>
          </w:tcPr>
          <w:p w14:paraId="224051F6" w14:textId="77777777" w:rsidR="00957E7D" w:rsidRPr="002214FD" w:rsidRDefault="00957E7D" w:rsidP="00E1251C">
            <w:pPr>
              <w:spacing w:after="0"/>
              <w:jc w:val="center"/>
              <w:rPr>
                <w:rFonts w:cs="Calibri"/>
                <w:b/>
                <w:bCs/>
              </w:rPr>
            </w:pPr>
          </w:p>
        </w:tc>
        <w:tc>
          <w:tcPr>
            <w:tcW w:w="1209" w:type="dxa"/>
          </w:tcPr>
          <w:p w14:paraId="189510A7" w14:textId="77777777" w:rsidR="00957E7D" w:rsidRPr="002214FD" w:rsidRDefault="00957E7D" w:rsidP="00E1251C">
            <w:pPr>
              <w:spacing w:after="0"/>
              <w:rPr>
                <w:rFonts w:cs="Calibri"/>
              </w:rPr>
            </w:pPr>
            <w:r w:rsidRPr="002214FD">
              <w:rPr>
                <w:rFonts w:cs="Calibri"/>
                <w:b/>
              </w:rPr>
              <w:t>BMC_W07</w:t>
            </w:r>
            <w:r w:rsidRPr="002214FD">
              <w:rPr>
                <w:rFonts w:cs="Calibri"/>
              </w:rPr>
              <w:t xml:space="preserve"> </w:t>
            </w:r>
          </w:p>
        </w:tc>
        <w:tc>
          <w:tcPr>
            <w:tcW w:w="1330" w:type="dxa"/>
          </w:tcPr>
          <w:p w14:paraId="29AC98AE" w14:textId="77777777" w:rsidR="00957E7D" w:rsidRPr="002214FD" w:rsidRDefault="00957E7D" w:rsidP="00E1251C">
            <w:pPr>
              <w:spacing w:after="0"/>
              <w:rPr>
                <w:rFonts w:cs="Calibri"/>
              </w:rPr>
            </w:pPr>
          </w:p>
        </w:tc>
        <w:tc>
          <w:tcPr>
            <w:tcW w:w="1186" w:type="dxa"/>
          </w:tcPr>
          <w:p w14:paraId="5D6A2606" w14:textId="77777777" w:rsidR="00957E7D" w:rsidRPr="002214FD" w:rsidRDefault="00957E7D" w:rsidP="00E1251C">
            <w:pPr>
              <w:spacing w:after="0"/>
              <w:rPr>
                <w:rFonts w:cs="Calibri"/>
                <w:b/>
              </w:rPr>
            </w:pPr>
            <w:r w:rsidRPr="002214FD">
              <w:rPr>
                <w:rFonts w:cs="Calibri"/>
                <w:b/>
              </w:rPr>
              <w:t>BMC_U07</w:t>
            </w:r>
          </w:p>
        </w:tc>
        <w:tc>
          <w:tcPr>
            <w:tcW w:w="1330" w:type="dxa"/>
          </w:tcPr>
          <w:p w14:paraId="4C4193B6" w14:textId="77777777" w:rsidR="00957E7D" w:rsidRPr="002214FD" w:rsidRDefault="00957E7D" w:rsidP="00E1251C">
            <w:pPr>
              <w:spacing w:after="0"/>
              <w:rPr>
                <w:rFonts w:cs="Calibri"/>
              </w:rPr>
            </w:pPr>
          </w:p>
        </w:tc>
        <w:tc>
          <w:tcPr>
            <w:tcW w:w="1153" w:type="dxa"/>
          </w:tcPr>
          <w:p w14:paraId="0ACC9DAA" w14:textId="77777777" w:rsidR="00957E7D" w:rsidRPr="002214FD" w:rsidRDefault="00957E7D" w:rsidP="00E1251C">
            <w:pPr>
              <w:spacing w:after="0"/>
              <w:rPr>
                <w:rFonts w:cs="Calibri"/>
              </w:rPr>
            </w:pPr>
          </w:p>
        </w:tc>
        <w:tc>
          <w:tcPr>
            <w:tcW w:w="1330" w:type="dxa"/>
          </w:tcPr>
          <w:p w14:paraId="66C92F7D" w14:textId="77777777" w:rsidR="00957E7D" w:rsidRPr="002214FD" w:rsidRDefault="00957E7D" w:rsidP="00E1251C">
            <w:pPr>
              <w:spacing w:after="0"/>
              <w:rPr>
                <w:rFonts w:cs="Calibri"/>
              </w:rPr>
            </w:pPr>
          </w:p>
        </w:tc>
      </w:tr>
      <w:tr w:rsidR="00957E7D" w:rsidRPr="002214FD" w14:paraId="17F27CE4" w14:textId="77777777" w:rsidTr="002214FD">
        <w:trPr>
          <w:trHeight w:val="302"/>
        </w:trPr>
        <w:tc>
          <w:tcPr>
            <w:tcW w:w="1748" w:type="dxa"/>
            <w:vMerge/>
          </w:tcPr>
          <w:p w14:paraId="74DD33D2" w14:textId="77777777" w:rsidR="00957E7D" w:rsidRPr="002214FD" w:rsidRDefault="00957E7D" w:rsidP="00E1251C">
            <w:pPr>
              <w:spacing w:after="0"/>
              <w:jc w:val="center"/>
              <w:rPr>
                <w:rFonts w:cs="Calibri"/>
                <w:b/>
                <w:bCs/>
              </w:rPr>
            </w:pPr>
          </w:p>
        </w:tc>
        <w:tc>
          <w:tcPr>
            <w:tcW w:w="1209" w:type="dxa"/>
          </w:tcPr>
          <w:p w14:paraId="6519F885" w14:textId="77777777" w:rsidR="00957E7D" w:rsidRPr="002214FD" w:rsidRDefault="00957E7D" w:rsidP="00E1251C">
            <w:pPr>
              <w:spacing w:after="0"/>
              <w:rPr>
                <w:rFonts w:cs="Calibri"/>
                <w:b/>
              </w:rPr>
            </w:pPr>
          </w:p>
        </w:tc>
        <w:tc>
          <w:tcPr>
            <w:tcW w:w="1330" w:type="dxa"/>
          </w:tcPr>
          <w:p w14:paraId="306002A0" w14:textId="77777777" w:rsidR="00957E7D" w:rsidRPr="002214FD" w:rsidRDefault="00957E7D" w:rsidP="00E1251C">
            <w:pPr>
              <w:spacing w:after="0"/>
              <w:rPr>
                <w:rFonts w:cs="Calibri"/>
                <w:b/>
              </w:rPr>
            </w:pPr>
          </w:p>
        </w:tc>
        <w:tc>
          <w:tcPr>
            <w:tcW w:w="1186" w:type="dxa"/>
          </w:tcPr>
          <w:p w14:paraId="6E5174B6" w14:textId="77777777" w:rsidR="00957E7D" w:rsidRPr="002214FD" w:rsidRDefault="00957E7D" w:rsidP="00E1251C">
            <w:pPr>
              <w:spacing w:after="0"/>
              <w:rPr>
                <w:rFonts w:cs="Calibri"/>
                <w:b/>
              </w:rPr>
            </w:pPr>
            <w:r w:rsidRPr="002214FD">
              <w:rPr>
                <w:rFonts w:cs="Calibri"/>
                <w:b/>
              </w:rPr>
              <w:t>BMC_U08</w:t>
            </w:r>
          </w:p>
        </w:tc>
        <w:tc>
          <w:tcPr>
            <w:tcW w:w="1330" w:type="dxa"/>
          </w:tcPr>
          <w:p w14:paraId="45F759FC" w14:textId="77777777" w:rsidR="00957E7D" w:rsidRPr="002214FD" w:rsidRDefault="00957E7D" w:rsidP="00E1251C">
            <w:pPr>
              <w:spacing w:after="0"/>
              <w:rPr>
                <w:rFonts w:cs="Calibri"/>
              </w:rPr>
            </w:pPr>
          </w:p>
        </w:tc>
        <w:tc>
          <w:tcPr>
            <w:tcW w:w="1153" w:type="dxa"/>
          </w:tcPr>
          <w:p w14:paraId="3D43F9BB" w14:textId="77777777" w:rsidR="00957E7D" w:rsidRPr="002214FD" w:rsidRDefault="00957E7D" w:rsidP="00E1251C">
            <w:pPr>
              <w:spacing w:after="0"/>
              <w:rPr>
                <w:rFonts w:cs="Calibri"/>
              </w:rPr>
            </w:pPr>
          </w:p>
        </w:tc>
        <w:tc>
          <w:tcPr>
            <w:tcW w:w="1330" w:type="dxa"/>
          </w:tcPr>
          <w:p w14:paraId="73D044F6" w14:textId="77777777" w:rsidR="00957E7D" w:rsidRPr="002214FD" w:rsidRDefault="00957E7D" w:rsidP="00E1251C">
            <w:pPr>
              <w:spacing w:after="0"/>
              <w:rPr>
                <w:rFonts w:cs="Calibri"/>
              </w:rPr>
            </w:pPr>
          </w:p>
        </w:tc>
      </w:tr>
      <w:tr w:rsidR="00957E7D" w:rsidRPr="002214FD" w14:paraId="37866A67" w14:textId="77777777" w:rsidTr="002214FD">
        <w:trPr>
          <w:trHeight w:val="302"/>
        </w:trPr>
        <w:tc>
          <w:tcPr>
            <w:tcW w:w="1748" w:type="dxa"/>
            <w:vMerge w:val="restart"/>
          </w:tcPr>
          <w:p w14:paraId="4CAE037B" w14:textId="77777777" w:rsidR="00957E7D" w:rsidRPr="002214FD" w:rsidRDefault="00957E7D" w:rsidP="00E1251C">
            <w:pPr>
              <w:spacing w:after="0"/>
              <w:jc w:val="center"/>
              <w:rPr>
                <w:rFonts w:cs="Calibri"/>
                <w:b/>
                <w:bCs/>
              </w:rPr>
            </w:pPr>
            <w:r w:rsidRPr="002214FD">
              <w:rPr>
                <w:rFonts w:cs="Calibri"/>
                <w:b/>
                <w:bCs/>
              </w:rPr>
              <w:t>8.</w:t>
            </w:r>
          </w:p>
        </w:tc>
        <w:tc>
          <w:tcPr>
            <w:tcW w:w="1209" w:type="dxa"/>
          </w:tcPr>
          <w:p w14:paraId="4AC8588E" w14:textId="77777777" w:rsidR="00957E7D" w:rsidRPr="002214FD" w:rsidRDefault="00957E7D" w:rsidP="00E1251C">
            <w:pPr>
              <w:spacing w:after="0"/>
              <w:rPr>
                <w:rFonts w:cs="Calibri"/>
              </w:rPr>
            </w:pPr>
            <w:r w:rsidRPr="002214FD">
              <w:rPr>
                <w:rFonts w:cs="Calibri"/>
                <w:b/>
              </w:rPr>
              <w:t>BMC_W01</w:t>
            </w:r>
            <w:r w:rsidRPr="002214FD">
              <w:rPr>
                <w:rFonts w:cs="Calibri"/>
              </w:rPr>
              <w:t xml:space="preserve"> </w:t>
            </w:r>
          </w:p>
        </w:tc>
        <w:tc>
          <w:tcPr>
            <w:tcW w:w="1330" w:type="dxa"/>
          </w:tcPr>
          <w:p w14:paraId="02FA1562" w14:textId="77777777" w:rsidR="00957E7D" w:rsidRPr="002214FD" w:rsidRDefault="00957E7D" w:rsidP="00E1251C">
            <w:pPr>
              <w:spacing w:after="0"/>
              <w:rPr>
                <w:rFonts w:cs="Calibri"/>
              </w:rPr>
            </w:pPr>
          </w:p>
        </w:tc>
        <w:tc>
          <w:tcPr>
            <w:tcW w:w="1186" w:type="dxa"/>
          </w:tcPr>
          <w:p w14:paraId="4F130341" w14:textId="77777777" w:rsidR="00957E7D" w:rsidRPr="002214FD" w:rsidRDefault="00957E7D" w:rsidP="00E1251C">
            <w:pPr>
              <w:spacing w:after="0"/>
              <w:rPr>
                <w:rFonts w:cs="Calibri"/>
                <w:b/>
              </w:rPr>
            </w:pPr>
            <w:r w:rsidRPr="002214FD">
              <w:rPr>
                <w:rFonts w:cs="Calibri"/>
                <w:b/>
              </w:rPr>
              <w:t>BMC_U01</w:t>
            </w:r>
          </w:p>
        </w:tc>
        <w:tc>
          <w:tcPr>
            <w:tcW w:w="1330" w:type="dxa"/>
          </w:tcPr>
          <w:p w14:paraId="2770A65D" w14:textId="77777777" w:rsidR="00957E7D" w:rsidRPr="002214FD" w:rsidRDefault="00957E7D" w:rsidP="00E1251C">
            <w:pPr>
              <w:spacing w:after="0"/>
              <w:rPr>
                <w:rFonts w:cs="Calibri"/>
              </w:rPr>
            </w:pPr>
          </w:p>
        </w:tc>
        <w:tc>
          <w:tcPr>
            <w:tcW w:w="1153" w:type="dxa"/>
          </w:tcPr>
          <w:p w14:paraId="27AB0EC9" w14:textId="77777777" w:rsidR="00957E7D" w:rsidRPr="002214FD" w:rsidRDefault="00957E7D" w:rsidP="00E1251C">
            <w:pPr>
              <w:spacing w:after="0"/>
              <w:rPr>
                <w:rFonts w:cs="Calibri"/>
                <w:b/>
              </w:rPr>
            </w:pPr>
            <w:r w:rsidRPr="002214FD">
              <w:rPr>
                <w:rFonts w:cs="Calibri"/>
                <w:b/>
              </w:rPr>
              <w:t>BMC_K01</w:t>
            </w:r>
          </w:p>
        </w:tc>
        <w:tc>
          <w:tcPr>
            <w:tcW w:w="1330" w:type="dxa"/>
          </w:tcPr>
          <w:p w14:paraId="6862F60E" w14:textId="77777777" w:rsidR="00957E7D" w:rsidRPr="002214FD" w:rsidRDefault="00957E7D" w:rsidP="00E1251C">
            <w:pPr>
              <w:spacing w:after="0"/>
              <w:rPr>
                <w:rFonts w:cs="Calibri"/>
              </w:rPr>
            </w:pPr>
          </w:p>
        </w:tc>
      </w:tr>
      <w:tr w:rsidR="00957E7D" w:rsidRPr="002214FD" w14:paraId="5E91D4BC" w14:textId="77777777" w:rsidTr="002214FD">
        <w:trPr>
          <w:trHeight w:val="302"/>
        </w:trPr>
        <w:tc>
          <w:tcPr>
            <w:tcW w:w="1748" w:type="dxa"/>
            <w:vMerge/>
          </w:tcPr>
          <w:p w14:paraId="3AACB9CD" w14:textId="77777777" w:rsidR="00957E7D" w:rsidRPr="002214FD" w:rsidRDefault="00957E7D" w:rsidP="00E1251C">
            <w:pPr>
              <w:spacing w:after="0"/>
              <w:jc w:val="center"/>
              <w:rPr>
                <w:rFonts w:cs="Calibri"/>
                <w:b/>
                <w:bCs/>
              </w:rPr>
            </w:pPr>
          </w:p>
        </w:tc>
        <w:tc>
          <w:tcPr>
            <w:tcW w:w="1209" w:type="dxa"/>
          </w:tcPr>
          <w:p w14:paraId="0F60B2C9" w14:textId="77777777" w:rsidR="00957E7D" w:rsidRPr="002214FD" w:rsidRDefault="00957E7D" w:rsidP="00E1251C">
            <w:pPr>
              <w:spacing w:after="0"/>
              <w:rPr>
                <w:rFonts w:cs="Calibri"/>
              </w:rPr>
            </w:pPr>
            <w:r w:rsidRPr="002214FD">
              <w:rPr>
                <w:rFonts w:cs="Calibri"/>
                <w:b/>
              </w:rPr>
              <w:t>BMC_W02</w:t>
            </w:r>
            <w:r w:rsidRPr="002214FD">
              <w:rPr>
                <w:rFonts w:cs="Calibri"/>
              </w:rPr>
              <w:t xml:space="preserve"> </w:t>
            </w:r>
          </w:p>
        </w:tc>
        <w:tc>
          <w:tcPr>
            <w:tcW w:w="1330" w:type="dxa"/>
          </w:tcPr>
          <w:p w14:paraId="0BB77D2C" w14:textId="77777777" w:rsidR="00957E7D" w:rsidRPr="002214FD" w:rsidRDefault="00957E7D" w:rsidP="00E1251C">
            <w:pPr>
              <w:spacing w:after="0"/>
              <w:rPr>
                <w:rFonts w:cs="Calibri"/>
              </w:rPr>
            </w:pPr>
          </w:p>
        </w:tc>
        <w:tc>
          <w:tcPr>
            <w:tcW w:w="1186" w:type="dxa"/>
          </w:tcPr>
          <w:p w14:paraId="1949C4A6" w14:textId="77777777" w:rsidR="00957E7D" w:rsidRPr="002214FD" w:rsidRDefault="00957E7D" w:rsidP="00E1251C">
            <w:pPr>
              <w:spacing w:after="0"/>
              <w:rPr>
                <w:rFonts w:cs="Calibri"/>
                <w:b/>
              </w:rPr>
            </w:pPr>
            <w:r w:rsidRPr="002214FD">
              <w:rPr>
                <w:rFonts w:cs="Calibri"/>
                <w:b/>
              </w:rPr>
              <w:t>BMC_U02</w:t>
            </w:r>
          </w:p>
        </w:tc>
        <w:tc>
          <w:tcPr>
            <w:tcW w:w="1330" w:type="dxa"/>
          </w:tcPr>
          <w:p w14:paraId="3E09C89B" w14:textId="77777777" w:rsidR="00957E7D" w:rsidRPr="002214FD" w:rsidRDefault="00957E7D" w:rsidP="00E1251C">
            <w:pPr>
              <w:spacing w:after="0"/>
              <w:rPr>
                <w:rFonts w:cs="Calibri"/>
              </w:rPr>
            </w:pPr>
          </w:p>
        </w:tc>
        <w:tc>
          <w:tcPr>
            <w:tcW w:w="1153" w:type="dxa"/>
          </w:tcPr>
          <w:p w14:paraId="1861B3E9" w14:textId="77777777" w:rsidR="00957E7D" w:rsidRPr="002214FD" w:rsidRDefault="00957E7D" w:rsidP="00E1251C">
            <w:pPr>
              <w:spacing w:after="0"/>
              <w:rPr>
                <w:rFonts w:cs="Calibri"/>
                <w:b/>
              </w:rPr>
            </w:pPr>
            <w:r w:rsidRPr="002214FD">
              <w:rPr>
                <w:rFonts w:cs="Calibri"/>
                <w:b/>
              </w:rPr>
              <w:t>BMC_K02</w:t>
            </w:r>
          </w:p>
        </w:tc>
        <w:tc>
          <w:tcPr>
            <w:tcW w:w="1330" w:type="dxa"/>
          </w:tcPr>
          <w:p w14:paraId="773F9DB3" w14:textId="77777777" w:rsidR="00957E7D" w:rsidRPr="002214FD" w:rsidRDefault="00957E7D" w:rsidP="00E1251C">
            <w:pPr>
              <w:spacing w:after="0"/>
              <w:rPr>
                <w:rFonts w:cs="Calibri"/>
              </w:rPr>
            </w:pPr>
          </w:p>
        </w:tc>
      </w:tr>
      <w:tr w:rsidR="00957E7D" w:rsidRPr="002214FD" w14:paraId="75E6B669" w14:textId="77777777" w:rsidTr="002214FD">
        <w:trPr>
          <w:trHeight w:val="302"/>
        </w:trPr>
        <w:tc>
          <w:tcPr>
            <w:tcW w:w="1748" w:type="dxa"/>
            <w:vMerge/>
          </w:tcPr>
          <w:p w14:paraId="1B9B221E" w14:textId="77777777" w:rsidR="00957E7D" w:rsidRPr="002214FD" w:rsidRDefault="00957E7D" w:rsidP="00E1251C">
            <w:pPr>
              <w:spacing w:after="0"/>
              <w:jc w:val="center"/>
              <w:rPr>
                <w:rFonts w:cs="Calibri"/>
                <w:b/>
                <w:bCs/>
              </w:rPr>
            </w:pPr>
          </w:p>
        </w:tc>
        <w:tc>
          <w:tcPr>
            <w:tcW w:w="1209" w:type="dxa"/>
          </w:tcPr>
          <w:p w14:paraId="29788901" w14:textId="77777777" w:rsidR="00957E7D" w:rsidRPr="002214FD" w:rsidRDefault="00957E7D" w:rsidP="00E1251C">
            <w:pPr>
              <w:spacing w:after="0"/>
              <w:rPr>
                <w:rFonts w:cs="Calibri"/>
              </w:rPr>
            </w:pPr>
            <w:r w:rsidRPr="002214FD">
              <w:rPr>
                <w:rFonts w:cs="Calibri"/>
                <w:b/>
              </w:rPr>
              <w:t>BMC_W03</w:t>
            </w:r>
            <w:r w:rsidRPr="002214FD">
              <w:rPr>
                <w:rFonts w:cs="Calibri"/>
              </w:rPr>
              <w:t xml:space="preserve"> </w:t>
            </w:r>
          </w:p>
        </w:tc>
        <w:tc>
          <w:tcPr>
            <w:tcW w:w="1330" w:type="dxa"/>
          </w:tcPr>
          <w:p w14:paraId="102CB65F" w14:textId="77777777" w:rsidR="00957E7D" w:rsidRPr="002214FD" w:rsidRDefault="00957E7D" w:rsidP="00E1251C">
            <w:pPr>
              <w:spacing w:after="0"/>
              <w:rPr>
                <w:rFonts w:cs="Calibri"/>
              </w:rPr>
            </w:pPr>
          </w:p>
        </w:tc>
        <w:tc>
          <w:tcPr>
            <w:tcW w:w="1186" w:type="dxa"/>
          </w:tcPr>
          <w:p w14:paraId="1E5D072C" w14:textId="77777777" w:rsidR="00957E7D" w:rsidRPr="002214FD" w:rsidRDefault="00957E7D" w:rsidP="00E1251C">
            <w:pPr>
              <w:spacing w:after="0"/>
              <w:rPr>
                <w:rFonts w:cs="Calibri"/>
                <w:b/>
              </w:rPr>
            </w:pPr>
            <w:r w:rsidRPr="002214FD">
              <w:rPr>
                <w:rFonts w:cs="Calibri"/>
                <w:b/>
              </w:rPr>
              <w:t>BMC_U03</w:t>
            </w:r>
          </w:p>
        </w:tc>
        <w:tc>
          <w:tcPr>
            <w:tcW w:w="1330" w:type="dxa"/>
          </w:tcPr>
          <w:p w14:paraId="71E8E059" w14:textId="77777777" w:rsidR="00957E7D" w:rsidRPr="002214FD" w:rsidRDefault="00957E7D" w:rsidP="00E1251C">
            <w:pPr>
              <w:spacing w:after="0"/>
              <w:rPr>
                <w:rFonts w:cs="Calibri"/>
              </w:rPr>
            </w:pPr>
          </w:p>
        </w:tc>
        <w:tc>
          <w:tcPr>
            <w:tcW w:w="1153" w:type="dxa"/>
          </w:tcPr>
          <w:p w14:paraId="0DF3AD79" w14:textId="77777777" w:rsidR="00957E7D" w:rsidRPr="002214FD" w:rsidRDefault="00957E7D" w:rsidP="00E1251C">
            <w:pPr>
              <w:spacing w:after="0"/>
              <w:rPr>
                <w:rFonts w:cs="Calibri"/>
                <w:b/>
              </w:rPr>
            </w:pPr>
            <w:r w:rsidRPr="002214FD">
              <w:rPr>
                <w:rFonts w:cs="Calibri"/>
                <w:b/>
              </w:rPr>
              <w:t>BMC_K03</w:t>
            </w:r>
          </w:p>
        </w:tc>
        <w:tc>
          <w:tcPr>
            <w:tcW w:w="1330" w:type="dxa"/>
          </w:tcPr>
          <w:p w14:paraId="5852A73D" w14:textId="77777777" w:rsidR="00957E7D" w:rsidRPr="002214FD" w:rsidRDefault="00957E7D" w:rsidP="00E1251C">
            <w:pPr>
              <w:spacing w:after="0"/>
              <w:rPr>
                <w:rFonts w:cs="Calibri"/>
              </w:rPr>
            </w:pPr>
          </w:p>
        </w:tc>
      </w:tr>
      <w:tr w:rsidR="00957E7D" w:rsidRPr="002214FD" w14:paraId="7B08CBAA" w14:textId="77777777" w:rsidTr="002214FD">
        <w:trPr>
          <w:trHeight w:val="302"/>
        </w:trPr>
        <w:tc>
          <w:tcPr>
            <w:tcW w:w="1748" w:type="dxa"/>
            <w:vMerge/>
          </w:tcPr>
          <w:p w14:paraId="2EF0BF86" w14:textId="77777777" w:rsidR="00957E7D" w:rsidRPr="002214FD" w:rsidRDefault="00957E7D" w:rsidP="00E1251C">
            <w:pPr>
              <w:spacing w:after="0"/>
              <w:jc w:val="center"/>
              <w:rPr>
                <w:rFonts w:cs="Calibri"/>
                <w:b/>
                <w:bCs/>
              </w:rPr>
            </w:pPr>
          </w:p>
        </w:tc>
        <w:tc>
          <w:tcPr>
            <w:tcW w:w="1209" w:type="dxa"/>
          </w:tcPr>
          <w:p w14:paraId="64F04860" w14:textId="77777777" w:rsidR="00957E7D" w:rsidRPr="002214FD" w:rsidRDefault="00957E7D" w:rsidP="00E1251C">
            <w:pPr>
              <w:spacing w:after="0"/>
              <w:rPr>
                <w:rFonts w:cs="Calibri"/>
              </w:rPr>
            </w:pPr>
            <w:r w:rsidRPr="002214FD">
              <w:rPr>
                <w:rFonts w:cs="Calibri"/>
                <w:b/>
              </w:rPr>
              <w:t>BMC_W04</w:t>
            </w:r>
            <w:r w:rsidRPr="002214FD">
              <w:rPr>
                <w:rFonts w:cs="Calibri"/>
              </w:rPr>
              <w:t xml:space="preserve"> </w:t>
            </w:r>
          </w:p>
        </w:tc>
        <w:tc>
          <w:tcPr>
            <w:tcW w:w="1330" w:type="dxa"/>
          </w:tcPr>
          <w:p w14:paraId="71157CC3" w14:textId="77777777" w:rsidR="00957E7D" w:rsidRPr="002214FD" w:rsidRDefault="00957E7D" w:rsidP="00E1251C">
            <w:pPr>
              <w:spacing w:after="0"/>
              <w:rPr>
                <w:rFonts w:cs="Calibri"/>
              </w:rPr>
            </w:pPr>
          </w:p>
        </w:tc>
        <w:tc>
          <w:tcPr>
            <w:tcW w:w="1186" w:type="dxa"/>
          </w:tcPr>
          <w:p w14:paraId="606048A3" w14:textId="77777777" w:rsidR="00957E7D" w:rsidRPr="002214FD" w:rsidRDefault="00957E7D" w:rsidP="00E1251C">
            <w:pPr>
              <w:spacing w:after="0"/>
              <w:rPr>
                <w:rFonts w:cs="Calibri"/>
                <w:b/>
              </w:rPr>
            </w:pPr>
            <w:r w:rsidRPr="002214FD">
              <w:rPr>
                <w:rFonts w:cs="Calibri"/>
                <w:b/>
              </w:rPr>
              <w:t>BMC_U04</w:t>
            </w:r>
          </w:p>
        </w:tc>
        <w:tc>
          <w:tcPr>
            <w:tcW w:w="1330" w:type="dxa"/>
          </w:tcPr>
          <w:p w14:paraId="68CF8288" w14:textId="77777777" w:rsidR="00957E7D" w:rsidRPr="002214FD" w:rsidRDefault="00957E7D" w:rsidP="00E1251C">
            <w:pPr>
              <w:spacing w:after="0"/>
              <w:rPr>
                <w:rFonts w:cs="Calibri"/>
              </w:rPr>
            </w:pPr>
          </w:p>
        </w:tc>
        <w:tc>
          <w:tcPr>
            <w:tcW w:w="1153" w:type="dxa"/>
          </w:tcPr>
          <w:p w14:paraId="7BCF9C21" w14:textId="77777777" w:rsidR="00957E7D" w:rsidRPr="002214FD" w:rsidRDefault="00957E7D" w:rsidP="00E1251C">
            <w:pPr>
              <w:spacing w:after="0"/>
              <w:rPr>
                <w:rFonts w:cs="Calibri"/>
                <w:b/>
              </w:rPr>
            </w:pPr>
            <w:r w:rsidRPr="002214FD">
              <w:rPr>
                <w:rFonts w:cs="Calibri"/>
                <w:b/>
              </w:rPr>
              <w:t>BMC_K04</w:t>
            </w:r>
          </w:p>
        </w:tc>
        <w:tc>
          <w:tcPr>
            <w:tcW w:w="1330" w:type="dxa"/>
          </w:tcPr>
          <w:p w14:paraId="66A5A070" w14:textId="77777777" w:rsidR="00957E7D" w:rsidRPr="002214FD" w:rsidRDefault="00957E7D" w:rsidP="00E1251C">
            <w:pPr>
              <w:spacing w:after="0"/>
              <w:rPr>
                <w:rFonts w:cs="Calibri"/>
              </w:rPr>
            </w:pPr>
          </w:p>
        </w:tc>
      </w:tr>
      <w:tr w:rsidR="00957E7D" w:rsidRPr="002214FD" w14:paraId="48E386A9" w14:textId="77777777" w:rsidTr="002214FD">
        <w:trPr>
          <w:trHeight w:val="302"/>
        </w:trPr>
        <w:tc>
          <w:tcPr>
            <w:tcW w:w="1748" w:type="dxa"/>
            <w:vMerge/>
          </w:tcPr>
          <w:p w14:paraId="1B7A36F1" w14:textId="77777777" w:rsidR="00957E7D" w:rsidRPr="002214FD" w:rsidRDefault="00957E7D" w:rsidP="00E1251C">
            <w:pPr>
              <w:spacing w:after="0"/>
              <w:jc w:val="center"/>
              <w:rPr>
                <w:rFonts w:cs="Calibri"/>
                <w:b/>
                <w:bCs/>
              </w:rPr>
            </w:pPr>
          </w:p>
        </w:tc>
        <w:tc>
          <w:tcPr>
            <w:tcW w:w="1209" w:type="dxa"/>
          </w:tcPr>
          <w:p w14:paraId="3A9A6A88" w14:textId="77777777" w:rsidR="00957E7D" w:rsidRPr="002214FD" w:rsidRDefault="00957E7D" w:rsidP="00E1251C">
            <w:pPr>
              <w:spacing w:after="0"/>
              <w:rPr>
                <w:rFonts w:cs="Calibri"/>
              </w:rPr>
            </w:pPr>
            <w:r w:rsidRPr="002214FD">
              <w:rPr>
                <w:rFonts w:cs="Calibri"/>
                <w:b/>
              </w:rPr>
              <w:t>BMC_W05</w:t>
            </w:r>
            <w:r w:rsidRPr="002214FD">
              <w:rPr>
                <w:rFonts w:cs="Calibri"/>
              </w:rPr>
              <w:t xml:space="preserve"> </w:t>
            </w:r>
          </w:p>
        </w:tc>
        <w:tc>
          <w:tcPr>
            <w:tcW w:w="1330" w:type="dxa"/>
          </w:tcPr>
          <w:p w14:paraId="50F5B8F9" w14:textId="77777777" w:rsidR="00957E7D" w:rsidRPr="002214FD" w:rsidRDefault="00957E7D" w:rsidP="00E1251C">
            <w:pPr>
              <w:spacing w:after="0"/>
              <w:rPr>
                <w:rFonts w:cs="Calibri"/>
              </w:rPr>
            </w:pPr>
          </w:p>
        </w:tc>
        <w:tc>
          <w:tcPr>
            <w:tcW w:w="1186" w:type="dxa"/>
          </w:tcPr>
          <w:p w14:paraId="7DC612ED" w14:textId="77777777" w:rsidR="00957E7D" w:rsidRPr="002214FD" w:rsidRDefault="00957E7D" w:rsidP="00E1251C">
            <w:pPr>
              <w:spacing w:after="0"/>
              <w:rPr>
                <w:rFonts w:cs="Calibri"/>
                <w:b/>
              </w:rPr>
            </w:pPr>
            <w:r w:rsidRPr="002214FD">
              <w:rPr>
                <w:rFonts w:cs="Calibri"/>
                <w:b/>
              </w:rPr>
              <w:t>BMC_U05</w:t>
            </w:r>
          </w:p>
        </w:tc>
        <w:tc>
          <w:tcPr>
            <w:tcW w:w="1330" w:type="dxa"/>
          </w:tcPr>
          <w:p w14:paraId="32D11292" w14:textId="77777777" w:rsidR="00957E7D" w:rsidRPr="002214FD" w:rsidRDefault="00957E7D" w:rsidP="00E1251C">
            <w:pPr>
              <w:spacing w:after="0"/>
              <w:rPr>
                <w:rFonts w:cs="Calibri"/>
              </w:rPr>
            </w:pPr>
          </w:p>
        </w:tc>
        <w:tc>
          <w:tcPr>
            <w:tcW w:w="1153" w:type="dxa"/>
          </w:tcPr>
          <w:p w14:paraId="19C24A47" w14:textId="77777777" w:rsidR="00957E7D" w:rsidRPr="002214FD" w:rsidRDefault="00957E7D" w:rsidP="00E1251C">
            <w:pPr>
              <w:spacing w:after="0"/>
              <w:rPr>
                <w:rFonts w:cs="Calibri"/>
                <w:b/>
              </w:rPr>
            </w:pPr>
            <w:r w:rsidRPr="002214FD">
              <w:rPr>
                <w:rFonts w:cs="Calibri"/>
                <w:b/>
              </w:rPr>
              <w:t>BMC_K05</w:t>
            </w:r>
          </w:p>
        </w:tc>
        <w:tc>
          <w:tcPr>
            <w:tcW w:w="1330" w:type="dxa"/>
          </w:tcPr>
          <w:p w14:paraId="4DA83419" w14:textId="77777777" w:rsidR="00957E7D" w:rsidRPr="002214FD" w:rsidRDefault="00957E7D" w:rsidP="00E1251C">
            <w:pPr>
              <w:spacing w:after="0"/>
              <w:rPr>
                <w:rFonts w:cs="Calibri"/>
              </w:rPr>
            </w:pPr>
          </w:p>
        </w:tc>
      </w:tr>
      <w:tr w:rsidR="00957E7D" w:rsidRPr="002214FD" w14:paraId="17BC3439" w14:textId="77777777" w:rsidTr="002214FD">
        <w:trPr>
          <w:trHeight w:val="302"/>
        </w:trPr>
        <w:tc>
          <w:tcPr>
            <w:tcW w:w="1748" w:type="dxa"/>
            <w:vMerge/>
          </w:tcPr>
          <w:p w14:paraId="5BB1EA98" w14:textId="77777777" w:rsidR="00957E7D" w:rsidRPr="002214FD" w:rsidRDefault="00957E7D" w:rsidP="00E1251C">
            <w:pPr>
              <w:spacing w:after="0"/>
              <w:jc w:val="center"/>
              <w:rPr>
                <w:rFonts w:cs="Calibri"/>
                <w:b/>
                <w:bCs/>
              </w:rPr>
            </w:pPr>
          </w:p>
        </w:tc>
        <w:tc>
          <w:tcPr>
            <w:tcW w:w="1209" w:type="dxa"/>
          </w:tcPr>
          <w:p w14:paraId="5381A3F5" w14:textId="77777777" w:rsidR="00957E7D" w:rsidRPr="002214FD" w:rsidRDefault="00957E7D" w:rsidP="00E1251C">
            <w:pPr>
              <w:spacing w:after="0"/>
              <w:rPr>
                <w:rFonts w:cs="Calibri"/>
              </w:rPr>
            </w:pPr>
            <w:r w:rsidRPr="002214FD">
              <w:rPr>
                <w:rFonts w:cs="Calibri"/>
                <w:b/>
              </w:rPr>
              <w:t>BMC_W06</w:t>
            </w:r>
            <w:r w:rsidRPr="002214FD">
              <w:rPr>
                <w:rFonts w:cs="Calibri"/>
              </w:rPr>
              <w:t xml:space="preserve"> </w:t>
            </w:r>
          </w:p>
        </w:tc>
        <w:tc>
          <w:tcPr>
            <w:tcW w:w="1330" w:type="dxa"/>
          </w:tcPr>
          <w:p w14:paraId="2F7BC692" w14:textId="77777777" w:rsidR="00957E7D" w:rsidRPr="002214FD" w:rsidRDefault="00957E7D" w:rsidP="00E1251C">
            <w:pPr>
              <w:spacing w:after="0"/>
              <w:rPr>
                <w:rFonts w:cs="Calibri"/>
              </w:rPr>
            </w:pPr>
          </w:p>
        </w:tc>
        <w:tc>
          <w:tcPr>
            <w:tcW w:w="1186" w:type="dxa"/>
          </w:tcPr>
          <w:p w14:paraId="3A7D9D57" w14:textId="77777777" w:rsidR="00957E7D" w:rsidRPr="002214FD" w:rsidRDefault="00957E7D" w:rsidP="00E1251C">
            <w:pPr>
              <w:spacing w:after="0"/>
              <w:rPr>
                <w:rFonts w:cs="Calibri"/>
                <w:b/>
              </w:rPr>
            </w:pPr>
            <w:r w:rsidRPr="002214FD">
              <w:rPr>
                <w:rFonts w:cs="Calibri"/>
                <w:b/>
              </w:rPr>
              <w:t>BMC_U06</w:t>
            </w:r>
          </w:p>
        </w:tc>
        <w:tc>
          <w:tcPr>
            <w:tcW w:w="1330" w:type="dxa"/>
          </w:tcPr>
          <w:p w14:paraId="0009E555" w14:textId="77777777" w:rsidR="00957E7D" w:rsidRPr="002214FD" w:rsidRDefault="00957E7D" w:rsidP="00E1251C">
            <w:pPr>
              <w:spacing w:after="0"/>
              <w:rPr>
                <w:rFonts w:cs="Calibri"/>
              </w:rPr>
            </w:pPr>
          </w:p>
        </w:tc>
        <w:tc>
          <w:tcPr>
            <w:tcW w:w="1153" w:type="dxa"/>
          </w:tcPr>
          <w:p w14:paraId="16AF8F60" w14:textId="77777777" w:rsidR="00957E7D" w:rsidRPr="002214FD" w:rsidRDefault="00957E7D" w:rsidP="00E1251C">
            <w:pPr>
              <w:spacing w:after="0"/>
              <w:rPr>
                <w:rFonts w:cs="Calibri"/>
                <w:b/>
              </w:rPr>
            </w:pPr>
            <w:r w:rsidRPr="002214FD">
              <w:rPr>
                <w:rFonts w:cs="Calibri"/>
                <w:b/>
              </w:rPr>
              <w:t>BMC_K06</w:t>
            </w:r>
          </w:p>
        </w:tc>
        <w:tc>
          <w:tcPr>
            <w:tcW w:w="1330" w:type="dxa"/>
          </w:tcPr>
          <w:p w14:paraId="681C10C5" w14:textId="77777777" w:rsidR="00957E7D" w:rsidRPr="002214FD" w:rsidRDefault="00957E7D" w:rsidP="00E1251C">
            <w:pPr>
              <w:spacing w:after="0"/>
              <w:rPr>
                <w:rFonts w:cs="Calibri"/>
              </w:rPr>
            </w:pPr>
          </w:p>
        </w:tc>
      </w:tr>
      <w:tr w:rsidR="00957E7D" w:rsidRPr="002214FD" w14:paraId="27B9ED7B" w14:textId="77777777" w:rsidTr="002214FD">
        <w:trPr>
          <w:trHeight w:val="302"/>
        </w:trPr>
        <w:tc>
          <w:tcPr>
            <w:tcW w:w="1748" w:type="dxa"/>
            <w:vMerge/>
          </w:tcPr>
          <w:p w14:paraId="2A2C2A20" w14:textId="77777777" w:rsidR="00957E7D" w:rsidRPr="002214FD" w:rsidRDefault="00957E7D" w:rsidP="00E1251C">
            <w:pPr>
              <w:spacing w:after="0"/>
              <w:jc w:val="center"/>
              <w:rPr>
                <w:rFonts w:cs="Calibri"/>
                <w:b/>
                <w:bCs/>
              </w:rPr>
            </w:pPr>
          </w:p>
        </w:tc>
        <w:tc>
          <w:tcPr>
            <w:tcW w:w="1209" w:type="dxa"/>
          </w:tcPr>
          <w:p w14:paraId="7B58E909" w14:textId="77777777" w:rsidR="00957E7D" w:rsidRPr="002214FD" w:rsidRDefault="00957E7D" w:rsidP="00E1251C">
            <w:pPr>
              <w:spacing w:after="0"/>
              <w:rPr>
                <w:rFonts w:cs="Calibri"/>
              </w:rPr>
            </w:pPr>
            <w:r w:rsidRPr="002214FD">
              <w:rPr>
                <w:rFonts w:cs="Calibri"/>
                <w:b/>
              </w:rPr>
              <w:t>BMC_W07</w:t>
            </w:r>
            <w:r w:rsidRPr="002214FD">
              <w:rPr>
                <w:rFonts w:cs="Calibri"/>
              </w:rPr>
              <w:t xml:space="preserve"> </w:t>
            </w:r>
          </w:p>
        </w:tc>
        <w:tc>
          <w:tcPr>
            <w:tcW w:w="1330" w:type="dxa"/>
          </w:tcPr>
          <w:p w14:paraId="1CF0EF30" w14:textId="77777777" w:rsidR="00957E7D" w:rsidRPr="002214FD" w:rsidRDefault="00957E7D" w:rsidP="00E1251C">
            <w:pPr>
              <w:spacing w:after="0"/>
              <w:rPr>
                <w:rFonts w:cs="Calibri"/>
              </w:rPr>
            </w:pPr>
          </w:p>
        </w:tc>
        <w:tc>
          <w:tcPr>
            <w:tcW w:w="1186" w:type="dxa"/>
          </w:tcPr>
          <w:p w14:paraId="6214D416" w14:textId="77777777" w:rsidR="00957E7D" w:rsidRPr="002214FD" w:rsidRDefault="00957E7D" w:rsidP="00E1251C">
            <w:pPr>
              <w:spacing w:after="0"/>
              <w:rPr>
                <w:rFonts w:cs="Calibri"/>
                <w:b/>
              </w:rPr>
            </w:pPr>
            <w:r w:rsidRPr="002214FD">
              <w:rPr>
                <w:rFonts w:cs="Calibri"/>
                <w:b/>
              </w:rPr>
              <w:t>BMC_U07</w:t>
            </w:r>
          </w:p>
        </w:tc>
        <w:tc>
          <w:tcPr>
            <w:tcW w:w="1330" w:type="dxa"/>
          </w:tcPr>
          <w:p w14:paraId="54192D0D" w14:textId="77777777" w:rsidR="00957E7D" w:rsidRPr="002214FD" w:rsidRDefault="00957E7D" w:rsidP="00E1251C">
            <w:pPr>
              <w:spacing w:after="0"/>
              <w:rPr>
                <w:rFonts w:cs="Calibri"/>
              </w:rPr>
            </w:pPr>
          </w:p>
        </w:tc>
        <w:tc>
          <w:tcPr>
            <w:tcW w:w="1153" w:type="dxa"/>
          </w:tcPr>
          <w:p w14:paraId="64E23C7D" w14:textId="77777777" w:rsidR="00957E7D" w:rsidRPr="002214FD" w:rsidRDefault="00957E7D" w:rsidP="00E1251C">
            <w:pPr>
              <w:spacing w:after="0"/>
              <w:rPr>
                <w:rFonts w:cs="Calibri"/>
              </w:rPr>
            </w:pPr>
          </w:p>
        </w:tc>
        <w:tc>
          <w:tcPr>
            <w:tcW w:w="1330" w:type="dxa"/>
          </w:tcPr>
          <w:p w14:paraId="56376F69" w14:textId="77777777" w:rsidR="00957E7D" w:rsidRPr="002214FD" w:rsidRDefault="00957E7D" w:rsidP="00E1251C">
            <w:pPr>
              <w:spacing w:after="0"/>
              <w:rPr>
                <w:rFonts w:cs="Calibri"/>
              </w:rPr>
            </w:pPr>
          </w:p>
        </w:tc>
      </w:tr>
      <w:tr w:rsidR="00957E7D" w:rsidRPr="002214FD" w14:paraId="033ED6BA" w14:textId="77777777" w:rsidTr="002214FD">
        <w:trPr>
          <w:trHeight w:val="302"/>
        </w:trPr>
        <w:tc>
          <w:tcPr>
            <w:tcW w:w="1748" w:type="dxa"/>
            <w:vMerge/>
          </w:tcPr>
          <w:p w14:paraId="22D85576" w14:textId="77777777" w:rsidR="00957E7D" w:rsidRPr="002214FD" w:rsidRDefault="00957E7D" w:rsidP="00E1251C">
            <w:pPr>
              <w:spacing w:after="0"/>
              <w:jc w:val="center"/>
              <w:rPr>
                <w:rFonts w:cs="Calibri"/>
                <w:b/>
                <w:bCs/>
              </w:rPr>
            </w:pPr>
          </w:p>
        </w:tc>
        <w:tc>
          <w:tcPr>
            <w:tcW w:w="1209" w:type="dxa"/>
          </w:tcPr>
          <w:p w14:paraId="6053582C" w14:textId="77777777" w:rsidR="00957E7D" w:rsidRPr="002214FD" w:rsidRDefault="00957E7D" w:rsidP="00E1251C">
            <w:pPr>
              <w:spacing w:after="0"/>
              <w:rPr>
                <w:rFonts w:cs="Calibri"/>
                <w:b/>
              </w:rPr>
            </w:pPr>
          </w:p>
        </w:tc>
        <w:tc>
          <w:tcPr>
            <w:tcW w:w="1330" w:type="dxa"/>
          </w:tcPr>
          <w:p w14:paraId="786A74AF" w14:textId="77777777" w:rsidR="00957E7D" w:rsidRPr="002214FD" w:rsidRDefault="00957E7D" w:rsidP="00E1251C">
            <w:pPr>
              <w:spacing w:after="0"/>
              <w:rPr>
                <w:rFonts w:cs="Calibri"/>
                <w:b/>
              </w:rPr>
            </w:pPr>
          </w:p>
        </w:tc>
        <w:tc>
          <w:tcPr>
            <w:tcW w:w="1186" w:type="dxa"/>
          </w:tcPr>
          <w:p w14:paraId="270B6293" w14:textId="77777777" w:rsidR="00957E7D" w:rsidRPr="002214FD" w:rsidRDefault="00957E7D" w:rsidP="00E1251C">
            <w:pPr>
              <w:spacing w:after="0"/>
              <w:rPr>
                <w:rFonts w:cs="Calibri"/>
                <w:b/>
              </w:rPr>
            </w:pPr>
            <w:r w:rsidRPr="002214FD">
              <w:rPr>
                <w:rFonts w:cs="Calibri"/>
                <w:b/>
              </w:rPr>
              <w:t>BMC_U08</w:t>
            </w:r>
          </w:p>
        </w:tc>
        <w:tc>
          <w:tcPr>
            <w:tcW w:w="1330" w:type="dxa"/>
          </w:tcPr>
          <w:p w14:paraId="7AD164C2" w14:textId="77777777" w:rsidR="00957E7D" w:rsidRPr="002214FD" w:rsidRDefault="00957E7D" w:rsidP="00E1251C">
            <w:pPr>
              <w:spacing w:after="0"/>
              <w:rPr>
                <w:rFonts w:cs="Calibri"/>
              </w:rPr>
            </w:pPr>
          </w:p>
        </w:tc>
        <w:tc>
          <w:tcPr>
            <w:tcW w:w="1153" w:type="dxa"/>
          </w:tcPr>
          <w:p w14:paraId="4E1371FE" w14:textId="77777777" w:rsidR="00957E7D" w:rsidRPr="002214FD" w:rsidRDefault="00957E7D" w:rsidP="00E1251C">
            <w:pPr>
              <w:spacing w:after="0"/>
              <w:rPr>
                <w:rFonts w:cs="Calibri"/>
              </w:rPr>
            </w:pPr>
          </w:p>
        </w:tc>
        <w:tc>
          <w:tcPr>
            <w:tcW w:w="1330" w:type="dxa"/>
          </w:tcPr>
          <w:p w14:paraId="5B08FF81" w14:textId="77777777" w:rsidR="00957E7D" w:rsidRPr="002214FD" w:rsidRDefault="00957E7D" w:rsidP="00E1251C">
            <w:pPr>
              <w:spacing w:after="0"/>
              <w:rPr>
                <w:rFonts w:cs="Calibri"/>
              </w:rPr>
            </w:pPr>
          </w:p>
        </w:tc>
      </w:tr>
    </w:tbl>
    <w:p w14:paraId="1CC04F66" w14:textId="77777777" w:rsidR="00957E7D" w:rsidRPr="00796360" w:rsidRDefault="00957E7D" w:rsidP="00C54ADE">
      <w:pPr>
        <w:rPr>
          <w:rFonts w:cs="Calibri"/>
          <w:lang w:val="en-AU"/>
        </w:rPr>
      </w:pPr>
    </w:p>
    <w:p w14:paraId="18B2CDE2" w14:textId="77777777" w:rsidR="00957E7D" w:rsidRPr="00796360" w:rsidRDefault="00957E7D" w:rsidP="00C54ADE">
      <w:pPr>
        <w:rPr>
          <w:rFonts w:cs="Calibri"/>
          <w:lang w:val="en-AU"/>
        </w:rPr>
      </w:pPr>
      <w:r w:rsidRPr="00796360">
        <w:rPr>
          <w:rFonts w:cs="Calibri"/>
          <w:lang w:val="en-AU"/>
        </w:rPr>
        <w:br w:type="page"/>
      </w:r>
    </w:p>
    <w:p w14:paraId="1E9108B5" w14:textId="77777777" w:rsidR="001C719F" w:rsidRPr="00796360" w:rsidRDefault="001C719F" w:rsidP="001C719F">
      <w:pPr>
        <w:numPr>
          <w:ilvl w:val="0"/>
          <w:numId w:val="16"/>
        </w:numPr>
        <w:suppressAutoHyphens/>
        <w:spacing w:after="0" w:line="240" w:lineRule="auto"/>
        <w:jc w:val="both"/>
        <w:rPr>
          <w:rFonts w:cs="Calibri"/>
          <w:b/>
        </w:rPr>
      </w:pPr>
      <w:r w:rsidRPr="00796360">
        <w:rPr>
          <w:rFonts w:cs="Calibri"/>
          <w:b/>
        </w:rPr>
        <w:lastRenderedPageBreak/>
        <w:t xml:space="preserve">ZGODY / </w:t>
      </w:r>
      <w:r w:rsidR="000235F4" w:rsidRPr="00796360">
        <w:rPr>
          <w:rFonts w:cs="Calibri"/>
          <w:b/>
        </w:rPr>
        <w:t xml:space="preserve">ZGŁOSZENIA </w:t>
      </w:r>
      <w:r w:rsidR="000235F4" w:rsidRPr="00796360">
        <w:rPr>
          <w:rFonts w:cs="Calibri"/>
          <w:b/>
          <w:bCs/>
        </w:rPr>
        <w:t xml:space="preserve">niezbędne dla realizacji badań w ramach pracy doktorskiej </w:t>
      </w:r>
      <w:r w:rsidRPr="00796360">
        <w:rPr>
          <w:rFonts w:cs="Calibri"/>
          <w:b/>
        </w:rPr>
        <w:t>PERMISSIONS</w:t>
      </w:r>
      <w:r w:rsidR="000235F4" w:rsidRPr="00796360">
        <w:rPr>
          <w:rFonts w:cs="Calibri"/>
          <w:b/>
        </w:rPr>
        <w:t xml:space="preserve"> / REGISTRATIONS </w:t>
      </w:r>
      <w:r w:rsidR="000235F4" w:rsidRPr="00796360">
        <w:rPr>
          <w:rFonts w:cs="Calibri"/>
          <w:b/>
          <w:bCs/>
          <w:iCs/>
          <w:lang w:val="en-US"/>
        </w:rPr>
        <w:t>Necessary for Conducting the Doctoral Research</w:t>
      </w:r>
    </w:p>
    <w:p w14:paraId="3D07C4AC" w14:textId="77777777" w:rsidR="001C719F" w:rsidRPr="00796360" w:rsidRDefault="001C719F" w:rsidP="001C719F">
      <w:pPr>
        <w:suppressAutoHyphens/>
        <w:spacing w:after="0" w:line="240" w:lineRule="auto"/>
        <w:ind w:left="720"/>
        <w:jc w:val="both"/>
        <w:rPr>
          <w:rFonts w:cs="Calibri"/>
          <w:b/>
        </w:rPr>
      </w:pPr>
    </w:p>
    <w:tbl>
      <w:tblPr>
        <w:tblW w:w="0" w:type="auto"/>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4A0" w:firstRow="1" w:lastRow="0" w:firstColumn="1" w:lastColumn="0" w:noHBand="0" w:noVBand="1"/>
      </w:tblPr>
      <w:tblGrid>
        <w:gridCol w:w="538"/>
        <w:gridCol w:w="4448"/>
        <w:gridCol w:w="2037"/>
        <w:gridCol w:w="2037"/>
      </w:tblGrid>
      <w:tr w:rsidR="00EA0F7C" w:rsidRPr="008E28A1" w14:paraId="1925D6C9" w14:textId="77777777" w:rsidTr="0711E059">
        <w:tc>
          <w:tcPr>
            <w:tcW w:w="511" w:type="dxa"/>
            <w:tcBorders>
              <w:bottom w:val="single" w:sz="12" w:space="0" w:color="666666"/>
            </w:tcBorders>
          </w:tcPr>
          <w:p w14:paraId="6E10C7CF" w14:textId="77777777" w:rsidR="001C719F" w:rsidRPr="002214FD" w:rsidRDefault="001C719F" w:rsidP="002214FD">
            <w:pPr>
              <w:spacing w:after="0" w:line="240" w:lineRule="auto"/>
              <w:jc w:val="center"/>
              <w:rPr>
                <w:rFonts w:cs="Calibri"/>
                <w:b/>
                <w:bCs/>
              </w:rPr>
            </w:pPr>
            <w:r w:rsidRPr="002214FD">
              <w:rPr>
                <w:rFonts w:cs="Calibri"/>
                <w:b/>
                <w:bCs/>
              </w:rPr>
              <w:t>Lp.</w:t>
            </w:r>
          </w:p>
          <w:p w14:paraId="14CE3B6D" w14:textId="77777777" w:rsidR="001C719F" w:rsidRPr="002214FD" w:rsidRDefault="001C719F" w:rsidP="002214FD">
            <w:pPr>
              <w:suppressAutoHyphens/>
              <w:spacing w:after="0" w:line="200" w:lineRule="exact"/>
              <w:jc w:val="center"/>
              <w:rPr>
                <w:rFonts w:cs="Calibri"/>
                <w:b/>
                <w:bCs/>
                <w:lang w:val="en-US" w:eastAsia="hi-IN" w:bidi="hi-IN"/>
              </w:rPr>
            </w:pPr>
          </w:p>
          <w:p w14:paraId="46CA7560" w14:textId="77777777" w:rsidR="001C719F" w:rsidRPr="002214FD" w:rsidRDefault="001C719F" w:rsidP="002214FD">
            <w:pPr>
              <w:suppressAutoHyphens/>
              <w:spacing w:after="0" w:line="200" w:lineRule="exact"/>
              <w:jc w:val="center"/>
              <w:rPr>
                <w:rFonts w:cs="Calibri"/>
                <w:b/>
                <w:bCs/>
                <w:lang w:val="en-US" w:eastAsia="hi-IN" w:bidi="hi-IN"/>
              </w:rPr>
            </w:pPr>
          </w:p>
          <w:p w14:paraId="6005C73A" w14:textId="77777777" w:rsidR="001C719F" w:rsidRPr="002214FD" w:rsidRDefault="001C719F" w:rsidP="002214FD">
            <w:pPr>
              <w:suppressAutoHyphens/>
              <w:spacing w:after="0" w:line="200" w:lineRule="exact"/>
              <w:jc w:val="center"/>
              <w:rPr>
                <w:rFonts w:cs="Calibri"/>
                <w:b/>
                <w:bCs/>
                <w:lang w:val="en-US" w:eastAsia="hi-IN" w:bidi="hi-IN"/>
              </w:rPr>
            </w:pPr>
          </w:p>
          <w:p w14:paraId="58B8F6BA" w14:textId="77777777" w:rsidR="001C719F" w:rsidRPr="002214FD" w:rsidRDefault="001C719F" w:rsidP="002214FD">
            <w:pPr>
              <w:suppressAutoHyphens/>
              <w:spacing w:after="0" w:line="200" w:lineRule="exact"/>
              <w:rPr>
                <w:rFonts w:cs="Calibri"/>
                <w:b/>
                <w:bCs/>
                <w:lang w:val="en-US" w:eastAsia="hi-IN" w:bidi="hi-IN"/>
              </w:rPr>
            </w:pPr>
          </w:p>
          <w:p w14:paraId="4ADE24AC" w14:textId="77777777" w:rsidR="001C719F" w:rsidRPr="002214FD" w:rsidRDefault="001C719F" w:rsidP="002214FD">
            <w:pPr>
              <w:suppressAutoHyphens/>
              <w:spacing w:after="0" w:line="200" w:lineRule="exact"/>
              <w:rPr>
                <w:rFonts w:cs="Calibri"/>
                <w:b/>
                <w:bCs/>
                <w:iCs/>
                <w:lang w:val="en-US" w:eastAsia="hi-IN" w:bidi="hi-IN"/>
              </w:rPr>
            </w:pPr>
            <w:r w:rsidRPr="002214FD">
              <w:rPr>
                <w:rFonts w:cs="Calibri"/>
                <w:b/>
                <w:bCs/>
                <w:iCs/>
                <w:lang w:val="en-US" w:eastAsia="hi-IN" w:bidi="hi-IN"/>
              </w:rPr>
              <w:t>No.</w:t>
            </w:r>
          </w:p>
          <w:p w14:paraId="4731B1ED" w14:textId="77777777" w:rsidR="001C719F" w:rsidRPr="002214FD" w:rsidRDefault="001C719F" w:rsidP="002214FD">
            <w:pPr>
              <w:spacing w:after="0" w:line="240" w:lineRule="auto"/>
              <w:jc w:val="center"/>
              <w:rPr>
                <w:rFonts w:cs="Calibri"/>
                <w:b/>
                <w:bCs/>
              </w:rPr>
            </w:pPr>
          </w:p>
        </w:tc>
        <w:tc>
          <w:tcPr>
            <w:tcW w:w="5219" w:type="dxa"/>
            <w:tcBorders>
              <w:bottom w:val="single" w:sz="12" w:space="0" w:color="666666"/>
            </w:tcBorders>
          </w:tcPr>
          <w:p w14:paraId="5883A9F6" w14:textId="77777777" w:rsidR="001C719F" w:rsidRPr="002214FD" w:rsidRDefault="001C719F" w:rsidP="002214FD">
            <w:pPr>
              <w:spacing w:after="0" w:line="240" w:lineRule="auto"/>
              <w:jc w:val="center"/>
              <w:rPr>
                <w:rFonts w:cs="Calibri"/>
                <w:b/>
                <w:bCs/>
                <w:lang w:val="en-AU"/>
              </w:rPr>
            </w:pPr>
            <w:r w:rsidRPr="002214FD">
              <w:rPr>
                <w:rFonts w:cs="Calibri"/>
                <w:b/>
                <w:bCs/>
                <w:lang w:val="en-AU"/>
              </w:rPr>
              <w:t>Właściwa Komisja</w:t>
            </w:r>
            <w:r w:rsidR="002C4DCF" w:rsidRPr="002214FD">
              <w:rPr>
                <w:rFonts w:cs="Calibri"/>
                <w:b/>
                <w:bCs/>
                <w:lang w:val="en-AU"/>
              </w:rPr>
              <w:t>:</w:t>
            </w:r>
            <w:r w:rsidRPr="002214FD">
              <w:rPr>
                <w:rFonts w:cs="Calibri"/>
                <w:b/>
                <w:bCs/>
                <w:lang w:val="en-AU"/>
              </w:rPr>
              <w:t xml:space="preserve"> </w:t>
            </w:r>
          </w:p>
          <w:p w14:paraId="4E1C2C8A" w14:textId="77777777" w:rsidR="001C719F" w:rsidRPr="002214FD" w:rsidRDefault="001C719F" w:rsidP="002214FD">
            <w:pPr>
              <w:spacing w:after="0" w:line="240" w:lineRule="auto"/>
              <w:jc w:val="center"/>
              <w:rPr>
                <w:rFonts w:cs="Calibri"/>
                <w:b/>
                <w:bCs/>
                <w:iCs/>
                <w:lang w:val="en-US"/>
              </w:rPr>
            </w:pPr>
          </w:p>
          <w:p w14:paraId="29E592BC" w14:textId="77777777" w:rsidR="001C719F" w:rsidRPr="002214FD" w:rsidRDefault="001C719F" w:rsidP="002214FD">
            <w:pPr>
              <w:spacing w:after="0" w:line="240" w:lineRule="auto"/>
              <w:jc w:val="center"/>
              <w:rPr>
                <w:rFonts w:cs="Calibri"/>
                <w:b/>
                <w:bCs/>
                <w:iCs/>
              </w:rPr>
            </w:pPr>
            <w:r w:rsidRPr="002214FD">
              <w:rPr>
                <w:rFonts w:cs="Calibri"/>
                <w:b/>
                <w:bCs/>
                <w:iCs/>
                <w:lang w:val="en-US"/>
              </w:rPr>
              <w:t>Responsible</w:t>
            </w:r>
            <w:r w:rsidR="00BD33E7" w:rsidRPr="002214FD">
              <w:rPr>
                <w:rFonts w:cs="Calibri"/>
                <w:b/>
                <w:bCs/>
                <w:iCs/>
                <w:lang w:val="en-US"/>
              </w:rPr>
              <w:t xml:space="preserve"> Committee</w:t>
            </w:r>
            <w:r w:rsidR="002C4DCF" w:rsidRPr="002214FD">
              <w:rPr>
                <w:rFonts w:cs="Calibri"/>
                <w:b/>
                <w:bCs/>
                <w:iCs/>
                <w:lang w:val="en-US"/>
              </w:rPr>
              <w:t>:</w:t>
            </w:r>
          </w:p>
          <w:p w14:paraId="673AFFA6" w14:textId="77777777" w:rsidR="001C719F" w:rsidRPr="002214FD" w:rsidRDefault="001C719F" w:rsidP="002214FD">
            <w:pPr>
              <w:spacing w:after="0" w:line="240" w:lineRule="auto"/>
              <w:jc w:val="center"/>
              <w:rPr>
                <w:rFonts w:cs="Calibri"/>
                <w:b/>
                <w:bCs/>
              </w:rPr>
            </w:pPr>
          </w:p>
        </w:tc>
        <w:tc>
          <w:tcPr>
            <w:tcW w:w="2033" w:type="dxa"/>
            <w:tcBorders>
              <w:bottom w:val="single" w:sz="12" w:space="0" w:color="666666"/>
            </w:tcBorders>
          </w:tcPr>
          <w:p w14:paraId="5D6E7CD6" w14:textId="77777777" w:rsidR="001C719F" w:rsidRPr="002214FD" w:rsidRDefault="001C719F" w:rsidP="002214FD">
            <w:pPr>
              <w:spacing w:after="0" w:line="240" w:lineRule="auto"/>
              <w:jc w:val="center"/>
              <w:rPr>
                <w:rFonts w:cs="Calibri"/>
                <w:b/>
                <w:bCs/>
              </w:rPr>
            </w:pPr>
            <w:r w:rsidRPr="002214FD">
              <w:rPr>
                <w:rFonts w:cs="Calibri"/>
                <w:b/>
                <w:bCs/>
              </w:rPr>
              <w:t>Czy wymaga zgody/zgłoszenia?</w:t>
            </w:r>
          </w:p>
          <w:p w14:paraId="72B80F68" w14:textId="77777777" w:rsidR="001C719F" w:rsidRPr="002214FD" w:rsidRDefault="001C719F" w:rsidP="002214FD">
            <w:pPr>
              <w:spacing w:after="0" w:line="240" w:lineRule="auto"/>
              <w:jc w:val="center"/>
              <w:rPr>
                <w:rFonts w:cs="Calibri"/>
                <w:b/>
                <w:bCs/>
              </w:rPr>
            </w:pPr>
            <w:r w:rsidRPr="002214FD">
              <w:rPr>
                <w:rFonts w:cs="Calibri"/>
                <w:b/>
                <w:bCs/>
              </w:rPr>
              <w:t>(wpisać Tak lub Nie)</w:t>
            </w:r>
          </w:p>
          <w:p w14:paraId="1A33F7AE" w14:textId="0481703F" w:rsidR="001C719F" w:rsidRPr="002214FD" w:rsidRDefault="44C2D044" w:rsidP="0711E059">
            <w:pPr>
              <w:spacing w:after="0" w:line="240" w:lineRule="auto"/>
              <w:jc w:val="center"/>
              <w:rPr>
                <w:rFonts w:cs="Calibri"/>
                <w:b/>
                <w:bCs/>
                <w:lang w:val="en-GB"/>
              </w:rPr>
            </w:pPr>
            <w:r w:rsidRPr="0711E059">
              <w:rPr>
                <w:rFonts w:cs="Calibri"/>
                <w:b/>
                <w:bCs/>
                <w:lang w:val="en-US"/>
              </w:rPr>
              <w:t xml:space="preserve">Is </w:t>
            </w:r>
            <w:r w:rsidR="0792FF3E" w:rsidRPr="0711E059">
              <w:rPr>
                <w:rFonts w:cs="Calibri"/>
                <w:b/>
                <w:bCs/>
                <w:lang w:val="en-US"/>
              </w:rPr>
              <w:t>Permit</w:t>
            </w:r>
            <w:r w:rsidRPr="0711E059">
              <w:rPr>
                <w:rFonts w:cs="Calibri"/>
                <w:b/>
                <w:bCs/>
                <w:lang w:val="en-US"/>
              </w:rPr>
              <w:t>/</w:t>
            </w:r>
            <w:r w:rsidR="6F5EE6A7" w:rsidRPr="0711E059">
              <w:rPr>
                <w:rFonts w:cs="Calibri"/>
                <w:b/>
                <w:bCs/>
                <w:lang w:val="en-US"/>
              </w:rPr>
              <w:t xml:space="preserve">Registration </w:t>
            </w:r>
            <w:r w:rsidRPr="0711E059">
              <w:rPr>
                <w:rFonts w:cs="Calibri"/>
                <w:b/>
                <w:bCs/>
                <w:lang w:val="en-US"/>
              </w:rPr>
              <w:t>Required? (write YES or NO)</w:t>
            </w:r>
          </w:p>
        </w:tc>
        <w:tc>
          <w:tcPr>
            <w:tcW w:w="1523" w:type="dxa"/>
            <w:tcBorders>
              <w:bottom w:val="single" w:sz="12" w:space="0" w:color="666666"/>
            </w:tcBorders>
          </w:tcPr>
          <w:p w14:paraId="56B17B18" w14:textId="77777777" w:rsidR="001C719F" w:rsidRPr="00E672A0" w:rsidRDefault="001C719F" w:rsidP="002214FD">
            <w:pPr>
              <w:spacing w:after="0" w:line="240" w:lineRule="auto"/>
              <w:jc w:val="center"/>
              <w:rPr>
                <w:rFonts w:cs="Calibri"/>
                <w:b/>
                <w:bCs/>
                <w:lang w:val="en-GB"/>
              </w:rPr>
            </w:pPr>
            <w:r w:rsidRPr="00E672A0">
              <w:rPr>
                <w:rFonts w:cs="Calibri"/>
                <w:b/>
                <w:bCs/>
                <w:lang w:val="en-GB"/>
              </w:rPr>
              <w:t>N</w:t>
            </w:r>
            <w:r w:rsidR="000235F4" w:rsidRPr="00E672A0">
              <w:rPr>
                <w:rFonts w:cs="Calibri"/>
                <w:b/>
                <w:bCs/>
                <w:lang w:val="en-GB"/>
              </w:rPr>
              <w:t>umer</w:t>
            </w:r>
            <w:r w:rsidRPr="00E672A0">
              <w:rPr>
                <w:rFonts w:cs="Calibri"/>
                <w:b/>
                <w:bCs/>
                <w:lang w:val="en-GB"/>
              </w:rPr>
              <w:t xml:space="preserve"> </w:t>
            </w:r>
            <w:r w:rsidR="00EE51E9" w:rsidRPr="00E672A0">
              <w:rPr>
                <w:rFonts w:cs="Calibri"/>
                <w:b/>
                <w:bCs/>
                <w:lang w:val="en-GB"/>
              </w:rPr>
              <w:t xml:space="preserve">otrzymanej </w:t>
            </w:r>
            <w:r w:rsidRPr="00E672A0">
              <w:rPr>
                <w:rFonts w:cs="Calibri"/>
                <w:b/>
                <w:bCs/>
                <w:lang w:val="en-GB"/>
              </w:rPr>
              <w:t>zgody/zgłoszenia</w:t>
            </w:r>
            <w:r w:rsidR="00EE51E9" w:rsidRPr="00E672A0">
              <w:rPr>
                <w:rFonts w:cs="Calibri"/>
                <w:b/>
                <w:bCs/>
                <w:lang w:val="en-GB"/>
              </w:rPr>
              <w:t xml:space="preserve"> </w:t>
            </w:r>
          </w:p>
          <w:p w14:paraId="71CC19FD" w14:textId="77777777" w:rsidR="001C719F" w:rsidRPr="00E672A0" w:rsidRDefault="001C719F" w:rsidP="002214FD">
            <w:pPr>
              <w:spacing w:after="0" w:line="240" w:lineRule="auto"/>
              <w:jc w:val="center"/>
              <w:rPr>
                <w:rFonts w:cs="Calibri"/>
                <w:b/>
                <w:bCs/>
                <w:iCs/>
                <w:lang w:val="en-GB"/>
              </w:rPr>
            </w:pPr>
            <w:r w:rsidRPr="00E672A0">
              <w:rPr>
                <w:rFonts w:cs="Calibri"/>
                <w:b/>
                <w:bCs/>
                <w:iCs/>
                <w:lang w:val="en-GB"/>
              </w:rPr>
              <w:t>N</w:t>
            </w:r>
            <w:r w:rsidR="000235F4" w:rsidRPr="00E672A0">
              <w:rPr>
                <w:rFonts w:cs="Calibri"/>
                <w:b/>
                <w:bCs/>
                <w:iCs/>
                <w:lang w:val="en-GB"/>
              </w:rPr>
              <w:t>umber</w:t>
            </w:r>
            <w:r w:rsidRPr="00E672A0">
              <w:rPr>
                <w:rFonts w:cs="Calibri"/>
                <w:b/>
                <w:bCs/>
                <w:iCs/>
                <w:lang w:val="en-GB"/>
              </w:rPr>
              <w:t xml:space="preserve"> of</w:t>
            </w:r>
            <w:r w:rsidR="000235F4" w:rsidRPr="00E672A0">
              <w:rPr>
                <w:rFonts w:cs="Calibri"/>
                <w:b/>
                <w:bCs/>
                <w:iCs/>
                <w:lang w:val="en-GB"/>
              </w:rPr>
              <w:t xml:space="preserve"> </w:t>
            </w:r>
            <w:r w:rsidR="000235F4" w:rsidRPr="00E672A0">
              <w:rPr>
                <w:rFonts w:cs="Calibri"/>
                <w:b/>
                <w:bCs/>
                <w:lang w:val="en-GB"/>
              </w:rPr>
              <w:t>received</w:t>
            </w:r>
          </w:p>
          <w:p w14:paraId="3E0DE9AF" w14:textId="77777777" w:rsidR="001C719F" w:rsidRPr="00E672A0" w:rsidRDefault="005E3151" w:rsidP="002214FD">
            <w:pPr>
              <w:spacing w:after="0" w:line="240" w:lineRule="auto"/>
              <w:jc w:val="center"/>
              <w:rPr>
                <w:rFonts w:cs="Calibri"/>
                <w:b/>
                <w:bCs/>
                <w:iCs/>
                <w:lang w:val="en-GB"/>
              </w:rPr>
            </w:pPr>
            <w:r w:rsidRPr="00E672A0">
              <w:rPr>
                <w:rFonts w:cs="Calibri"/>
                <w:b/>
                <w:bCs/>
                <w:iCs/>
                <w:lang w:val="en-GB"/>
              </w:rPr>
              <w:t>Permit</w:t>
            </w:r>
            <w:r w:rsidR="001C719F" w:rsidRPr="00E672A0">
              <w:rPr>
                <w:rFonts w:cs="Calibri"/>
                <w:b/>
                <w:bCs/>
                <w:iCs/>
                <w:lang w:val="en-GB"/>
              </w:rPr>
              <w:t>/</w:t>
            </w:r>
            <w:r w:rsidRPr="00E672A0">
              <w:rPr>
                <w:rFonts w:cs="Calibri"/>
                <w:b/>
                <w:bCs/>
                <w:iCs/>
                <w:lang w:val="en-GB"/>
              </w:rPr>
              <w:t>Registration</w:t>
            </w:r>
          </w:p>
          <w:p w14:paraId="36CAB245" w14:textId="77777777" w:rsidR="001C719F" w:rsidRPr="00E672A0" w:rsidRDefault="001C719F" w:rsidP="002214FD">
            <w:pPr>
              <w:spacing w:after="0" w:line="240" w:lineRule="auto"/>
              <w:jc w:val="center"/>
              <w:rPr>
                <w:rFonts w:cs="Calibri"/>
                <w:b/>
                <w:bCs/>
                <w:lang w:val="en-GB"/>
              </w:rPr>
            </w:pPr>
          </w:p>
        </w:tc>
      </w:tr>
      <w:tr w:rsidR="00EA0F7C" w:rsidRPr="002214FD" w14:paraId="0B74A069" w14:textId="77777777" w:rsidTr="0711E059">
        <w:tc>
          <w:tcPr>
            <w:tcW w:w="511" w:type="dxa"/>
          </w:tcPr>
          <w:p w14:paraId="5BADAF11" w14:textId="77777777" w:rsidR="001C719F" w:rsidRPr="002214FD" w:rsidRDefault="001C719F" w:rsidP="002214FD">
            <w:pPr>
              <w:spacing w:after="0" w:line="240" w:lineRule="auto"/>
              <w:rPr>
                <w:rFonts w:cs="Calibri"/>
                <w:b/>
                <w:bCs/>
              </w:rPr>
            </w:pPr>
            <w:r w:rsidRPr="002214FD">
              <w:rPr>
                <w:rFonts w:cs="Calibri"/>
                <w:b/>
                <w:bCs/>
              </w:rPr>
              <w:t>1.</w:t>
            </w:r>
          </w:p>
        </w:tc>
        <w:tc>
          <w:tcPr>
            <w:tcW w:w="5219" w:type="dxa"/>
          </w:tcPr>
          <w:p w14:paraId="3121F50B" w14:textId="77777777" w:rsidR="001C719F" w:rsidRPr="002214FD" w:rsidRDefault="001C719F" w:rsidP="002214FD">
            <w:pPr>
              <w:spacing w:after="0" w:line="240" w:lineRule="auto"/>
              <w:rPr>
                <w:rFonts w:cs="Calibri"/>
              </w:rPr>
            </w:pPr>
            <w:r w:rsidRPr="002214FD">
              <w:rPr>
                <w:rFonts w:cs="Calibri"/>
              </w:rPr>
              <w:t>Bioetyczna</w:t>
            </w:r>
          </w:p>
          <w:p w14:paraId="7EC286FA" w14:textId="77777777" w:rsidR="001C719F" w:rsidRPr="002214FD" w:rsidRDefault="002C4DCF" w:rsidP="002214FD">
            <w:pPr>
              <w:suppressAutoHyphens/>
              <w:spacing w:after="0" w:line="200" w:lineRule="exact"/>
              <w:rPr>
                <w:rFonts w:cs="Calibri"/>
                <w:iCs/>
                <w:lang w:val="en-US" w:eastAsia="hi-IN" w:bidi="hi-IN"/>
              </w:rPr>
            </w:pPr>
            <w:r w:rsidRPr="002214FD">
              <w:rPr>
                <w:rFonts w:cs="Calibri"/>
                <w:iCs/>
                <w:lang w:val="en-US" w:eastAsia="hi-IN" w:bidi="hi-IN"/>
              </w:rPr>
              <w:t>B</w:t>
            </w:r>
            <w:r w:rsidR="001C719F" w:rsidRPr="002214FD">
              <w:rPr>
                <w:rFonts w:cs="Calibri"/>
                <w:iCs/>
                <w:lang w:val="en-US" w:eastAsia="hi-IN" w:bidi="hi-IN"/>
              </w:rPr>
              <w:t>ioethical</w:t>
            </w:r>
          </w:p>
        </w:tc>
        <w:tc>
          <w:tcPr>
            <w:tcW w:w="2033" w:type="dxa"/>
          </w:tcPr>
          <w:p w14:paraId="07C118D0" w14:textId="77777777" w:rsidR="001C719F" w:rsidRPr="002214FD" w:rsidRDefault="001C719F" w:rsidP="002214FD">
            <w:pPr>
              <w:spacing w:after="0" w:line="240" w:lineRule="auto"/>
              <w:rPr>
                <w:rFonts w:cs="Calibri"/>
              </w:rPr>
            </w:pPr>
          </w:p>
        </w:tc>
        <w:tc>
          <w:tcPr>
            <w:tcW w:w="1523" w:type="dxa"/>
          </w:tcPr>
          <w:p w14:paraId="15E19DEF" w14:textId="77777777" w:rsidR="001C719F" w:rsidRPr="002214FD" w:rsidRDefault="001C719F" w:rsidP="002214FD">
            <w:pPr>
              <w:spacing w:after="0" w:line="240" w:lineRule="auto"/>
              <w:rPr>
                <w:rFonts w:cs="Calibri"/>
              </w:rPr>
            </w:pPr>
          </w:p>
        </w:tc>
      </w:tr>
      <w:tr w:rsidR="00EA0F7C" w:rsidRPr="002214FD" w14:paraId="5BB58BE5" w14:textId="77777777" w:rsidTr="0711E059">
        <w:tc>
          <w:tcPr>
            <w:tcW w:w="511" w:type="dxa"/>
          </w:tcPr>
          <w:p w14:paraId="143A93AB" w14:textId="77777777" w:rsidR="001C719F" w:rsidRPr="002214FD" w:rsidRDefault="001C719F" w:rsidP="002214FD">
            <w:pPr>
              <w:spacing w:after="0" w:line="240" w:lineRule="auto"/>
              <w:rPr>
                <w:rFonts w:cs="Calibri"/>
                <w:b/>
                <w:bCs/>
              </w:rPr>
            </w:pPr>
            <w:r w:rsidRPr="002214FD">
              <w:rPr>
                <w:rFonts w:cs="Calibri"/>
                <w:b/>
                <w:bCs/>
              </w:rPr>
              <w:t>2.</w:t>
            </w:r>
          </w:p>
        </w:tc>
        <w:tc>
          <w:tcPr>
            <w:tcW w:w="5219" w:type="dxa"/>
          </w:tcPr>
          <w:p w14:paraId="263FD174" w14:textId="77777777" w:rsidR="001C719F" w:rsidRPr="002214FD" w:rsidRDefault="002C4DCF" w:rsidP="002214FD">
            <w:pPr>
              <w:spacing w:after="0" w:line="240" w:lineRule="auto"/>
              <w:rPr>
                <w:rFonts w:cs="Calibri"/>
              </w:rPr>
            </w:pPr>
            <w:r w:rsidRPr="002214FD">
              <w:rPr>
                <w:rFonts w:cs="Calibri"/>
              </w:rPr>
              <w:t>E</w:t>
            </w:r>
            <w:r w:rsidR="001C719F" w:rsidRPr="002214FD">
              <w:rPr>
                <w:rFonts w:cs="Calibri"/>
              </w:rPr>
              <w:t>tyczna ds. doświadczeń na zwierzętach</w:t>
            </w:r>
          </w:p>
          <w:p w14:paraId="795309CE" w14:textId="77777777" w:rsidR="001C719F" w:rsidRPr="002214FD" w:rsidRDefault="002C4DCF" w:rsidP="002214FD">
            <w:pPr>
              <w:spacing w:after="0" w:line="240" w:lineRule="auto"/>
              <w:rPr>
                <w:rFonts w:cs="Calibri"/>
                <w:iCs/>
              </w:rPr>
            </w:pPr>
            <w:r w:rsidRPr="002214FD">
              <w:rPr>
                <w:rFonts w:cs="Calibri"/>
                <w:iCs/>
              </w:rPr>
              <w:t>E</w:t>
            </w:r>
            <w:r w:rsidR="001C719F" w:rsidRPr="002214FD">
              <w:rPr>
                <w:rFonts w:cs="Calibri"/>
                <w:iCs/>
              </w:rPr>
              <w:t>thical for animal experimentation</w:t>
            </w:r>
          </w:p>
        </w:tc>
        <w:tc>
          <w:tcPr>
            <w:tcW w:w="2033" w:type="dxa"/>
          </w:tcPr>
          <w:p w14:paraId="01AC2CA9" w14:textId="77777777" w:rsidR="001C719F" w:rsidRPr="002214FD" w:rsidRDefault="001C719F" w:rsidP="002214FD">
            <w:pPr>
              <w:spacing w:after="0" w:line="240" w:lineRule="auto"/>
              <w:rPr>
                <w:rFonts w:cs="Calibri"/>
              </w:rPr>
            </w:pPr>
          </w:p>
        </w:tc>
        <w:tc>
          <w:tcPr>
            <w:tcW w:w="1523" w:type="dxa"/>
          </w:tcPr>
          <w:p w14:paraId="4539F695" w14:textId="77777777" w:rsidR="001C719F" w:rsidRPr="002214FD" w:rsidRDefault="001C719F" w:rsidP="002214FD">
            <w:pPr>
              <w:spacing w:after="0" w:line="240" w:lineRule="auto"/>
              <w:rPr>
                <w:rFonts w:cs="Calibri"/>
              </w:rPr>
            </w:pPr>
          </w:p>
        </w:tc>
      </w:tr>
      <w:tr w:rsidR="00EA0F7C" w:rsidRPr="008E28A1" w14:paraId="51ACAF96" w14:textId="77777777" w:rsidTr="0711E059">
        <w:tc>
          <w:tcPr>
            <w:tcW w:w="511" w:type="dxa"/>
          </w:tcPr>
          <w:p w14:paraId="5EC4B1E5" w14:textId="77777777" w:rsidR="001C719F" w:rsidRPr="002214FD" w:rsidRDefault="001C719F" w:rsidP="002214FD">
            <w:pPr>
              <w:spacing w:after="0" w:line="240" w:lineRule="auto"/>
              <w:rPr>
                <w:rFonts w:cs="Calibri"/>
                <w:b/>
                <w:bCs/>
              </w:rPr>
            </w:pPr>
            <w:r w:rsidRPr="002214FD">
              <w:rPr>
                <w:rFonts w:cs="Calibri"/>
                <w:b/>
                <w:bCs/>
              </w:rPr>
              <w:t>3.</w:t>
            </w:r>
          </w:p>
        </w:tc>
        <w:tc>
          <w:tcPr>
            <w:tcW w:w="5219" w:type="dxa"/>
          </w:tcPr>
          <w:p w14:paraId="3AE99900" w14:textId="77777777" w:rsidR="002C4DCF" w:rsidRPr="002214FD" w:rsidRDefault="002C4DCF" w:rsidP="002214FD">
            <w:pPr>
              <w:spacing w:after="0" w:line="240" w:lineRule="auto"/>
              <w:rPr>
                <w:rFonts w:cs="Calibri"/>
              </w:rPr>
            </w:pPr>
            <w:r w:rsidRPr="002214FD">
              <w:rPr>
                <w:rFonts w:cs="Calibri"/>
              </w:rPr>
              <w:t>N</w:t>
            </w:r>
            <w:r w:rsidR="001C719F" w:rsidRPr="002214FD">
              <w:rPr>
                <w:rFonts w:cs="Calibri"/>
              </w:rPr>
              <w:t>a zamknięte użycie mikroorganizmów (GMM) i organizmów genetycznie zmodyfikowanych (GMO)</w:t>
            </w:r>
          </w:p>
          <w:p w14:paraId="2E9F63AD" w14:textId="77777777" w:rsidR="001C719F" w:rsidRPr="002214FD" w:rsidRDefault="002C4DCF" w:rsidP="002214FD">
            <w:pPr>
              <w:spacing w:after="0" w:line="240" w:lineRule="auto"/>
              <w:rPr>
                <w:rFonts w:cs="Calibri"/>
                <w:lang w:val="en-AU"/>
              </w:rPr>
            </w:pPr>
            <w:r w:rsidRPr="002214FD">
              <w:rPr>
                <w:rFonts w:eastAsia="Calibri" w:cs="Calibri"/>
                <w:iCs/>
                <w:lang w:val="en-AU" w:eastAsia="hi-IN" w:bidi="hi-IN"/>
              </w:rPr>
              <w:t>F</w:t>
            </w:r>
            <w:r w:rsidR="001C719F" w:rsidRPr="002214FD">
              <w:rPr>
                <w:rFonts w:eastAsia="Calibri" w:cs="Calibri"/>
                <w:iCs/>
                <w:lang w:val="en-AU" w:eastAsia="hi-IN" w:bidi="hi-IN"/>
              </w:rPr>
              <w:t>or contained use of microorganisms (GMM) and genetically modified organisms (GMO)</w:t>
            </w:r>
          </w:p>
        </w:tc>
        <w:tc>
          <w:tcPr>
            <w:tcW w:w="2033" w:type="dxa"/>
          </w:tcPr>
          <w:p w14:paraId="33BFB30C" w14:textId="77777777" w:rsidR="001C719F" w:rsidRPr="002214FD" w:rsidRDefault="001C719F" w:rsidP="002214FD">
            <w:pPr>
              <w:spacing w:after="0" w:line="240" w:lineRule="auto"/>
              <w:rPr>
                <w:rFonts w:cs="Calibri"/>
                <w:lang w:val="en-AU"/>
              </w:rPr>
            </w:pPr>
          </w:p>
        </w:tc>
        <w:tc>
          <w:tcPr>
            <w:tcW w:w="1523" w:type="dxa"/>
          </w:tcPr>
          <w:p w14:paraId="5C44ACF9" w14:textId="77777777" w:rsidR="001C719F" w:rsidRPr="002214FD" w:rsidRDefault="001C719F" w:rsidP="002214FD">
            <w:pPr>
              <w:spacing w:after="0" w:line="240" w:lineRule="auto"/>
              <w:rPr>
                <w:rFonts w:cs="Calibri"/>
                <w:lang w:val="en-AU"/>
              </w:rPr>
            </w:pPr>
          </w:p>
        </w:tc>
      </w:tr>
      <w:tr w:rsidR="00EA0F7C" w:rsidRPr="008E28A1" w14:paraId="005618D3" w14:textId="77777777" w:rsidTr="0711E059">
        <w:tc>
          <w:tcPr>
            <w:tcW w:w="511" w:type="dxa"/>
          </w:tcPr>
          <w:p w14:paraId="68D8F33E" w14:textId="77777777" w:rsidR="001C719F" w:rsidRPr="002214FD" w:rsidRDefault="001C719F" w:rsidP="002214FD">
            <w:pPr>
              <w:spacing w:after="0" w:line="240" w:lineRule="auto"/>
              <w:rPr>
                <w:rFonts w:cs="Calibri"/>
                <w:b/>
                <w:bCs/>
              </w:rPr>
            </w:pPr>
            <w:r w:rsidRPr="002214FD">
              <w:rPr>
                <w:rFonts w:cs="Calibri"/>
                <w:b/>
                <w:bCs/>
              </w:rPr>
              <w:t>4.</w:t>
            </w:r>
          </w:p>
        </w:tc>
        <w:tc>
          <w:tcPr>
            <w:tcW w:w="5219" w:type="dxa"/>
          </w:tcPr>
          <w:p w14:paraId="65F884FC" w14:textId="77777777" w:rsidR="001C719F" w:rsidRPr="002214FD" w:rsidRDefault="002C4DCF" w:rsidP="002214FD">
            <w:pPr>
              <w:spacing w:after="0" w:line="240" w:lineRule="auto"/>
              <w:rPr>
                <w:rFonts w:cs="Calibri"/>
              </w:rPr>
            </w:pPr>
            <w:r w:rsidRPr="002214FD">
              <w:rPr>
                <w:rFonts w:cs="Calibri"/>
              </w:rPr>
              <w:t>N</w:t>
            </w:r>
            <w:r w:rsidR="001C719F" w:rsidRPr="002214FD">
              <w:rPr>
                <w:rFonts w:cs="Calibri"/>
              </w:rPr>
              <w:t xml:space="preserve">a badania na gatunkach chronionych/ </w:t>
            </w:r>
            <w:r w:rsidR="001C719F" w:rsidRPr="002214FD">
              <w:rPr>
                <w:rFonts w:cs="Calibri"/>
              </w:rPr>
              <w:br/>
              <w:t>na obszarach objętych ochroną</w:t>
            </w:r>
          </w:p>
          <w:p w14:paraId="0A12B43B" w14:textId="77777777" w:rsidR="001C719F" w:rsidRPr="002214FD" w:rsidRDefault="002C4DCF" w:rsidP="002214FD">
            <w:pPr>
              <w:spacing w:after="0" w:line="240" w:lineRule="auto"/>
              <w:rPr>
                <w:rFonts w:cs="Calibri"/>
                <w:iCs/>
                <w:lang w:val="en-AU"/>
              </w:rPr>
            </w:pPr>
            <w:r w:rsidRPr="002214FD">
              <w:rPr>
                <w:rFonts w:cs="Calibri"/>
                <w:iCs/>
                <w:lang w:val="en-US"/>
              </w:rPr>
              <w:t>F</w:t>
            </w:r>
            <w:r w:rsidR="001C719F" w:rsidRPr="002214FD">
              <w:rPr>
                <w:rFonts w:cs="Calibri"/>
                <w:iCs/>
                <w:lang w:val="en-US"/>
              </w:rPr>
              <w:t>or research on protected species/in protected areas</w:t>
            </w:r>
          </w:p>
        </w:tc>
        <w:tc>
          <w:tcPr>
            <w:tcW w:w="2033" w:type="dxa"/>
          </w:tcPr>
          <w:p w14:paraId="0A98F881" w14:textId="77777777" w:rsidR="001C719F" w:rsidRPr="002214FD" w:rsidRDefault="001C719F" w:rsidP="002214FD">
            <w:pPr>
              <w:spacing w:after="0" w:line="240" w:lineRule="auto"/>
              <w:rPr>
                <w:rFonts w:cs="Calibri"/>
                <w:lang w:val="en-AU"/>
              </w:rPr>
            </w:pPr>
          </w:p>
        </w:tc>
        <w:tc>
          <w:tcPr>
            <w:tcW w:w="1523" w:type="dxa"/>
          </w:tcPr>
          <w:p w14:paraId="298221C4" w14:textId="77777777" w:rsidR="001C719F" w:rsidRPr="002214FD" w:rsidRDefault="001C719F" w:rsidP="002214FD">
            <w:pPr>
              <w:spacing w:after="0" w:line="240" w:lineRule="auto"/>
              <w:rPr>
                <w:rFonts w:cs="Calibri"/>
                <w:lang w:val="en-AU"/>
              </w:rPr>
            </w:pPr>
          </w:p>
        </w:tc>
      </w:tr>
      <w:tr w:rsidR="00EA0F7C" w:rsidRPr="002214FD" w14:paraId="1C5B30E7" w14:textId="77777777" w:rsidTr="0711E059">
        <w:tc>
          <w:tcPr>
            <w:tcW w:w="511" w:type="dxa"/>
          </w:tcPr>
          <w:p w14:paraId="0203081C" w14:textId="77777777" w:rsidR="001C719F" w:rsidRPr="002214FD" w:rsidRDefault="001C719F" w:rsidP="002214FD">
            <w:pPr>
              <w:spacing w:after="0" w:line="240" w:lineRule="auto"/>
              <w:rPr>
                <w:rFonts w:cs="Calibri"/>
                <w:b/>
                <w:bCs/>
              </w:rPr>
            </w:pPr>
            <w:r w:rsidRPr="002214FD">
              <w:rPr>
                <w:rFonts w:cs="Calibri"/>
                <w:b/>
                <w:bCs/>
              </w:rPr>
              <w:t>5.</w:t>
            </w:r>
          </w:p>
        </w:tc>
        <w:tc>
          <w:tcPr>
            <w:tcW w:w="5219" w:type="dxa"/>
          </w:tcPr>
          <w:p w14:paraId="495AC927" w14:textId="77777777" w:rsidR="001C719F" w:rsidRPr="002214FD" w:rsidRDefault="002C4DCF" w:rsidP="002214FD">
            <w:pPr>
              <w:spacing w:after="0" w:line="240" w:lineRule="auto"/>
              <w:rPr>
                <w:rFonts w:cs="Calibri"/>
              </w:rPr>
            </w:pPr>
            <w:r w:rsidRPr="002214FD">
              <w:rPr>
                <w:rFonts w:cs="Calibri"/>
              </w:rPr>
              <w:t>I</w:t>
            </w:r>
            <w:r w:rsidR="001C719F" w:rsidRPr="002214FD">
              <w:rPr>
                <w:rFonts w:cs="Calibri"/>
              </w:rPr>
              <w:t>nne: …………………….</w:t>
            </w:r>
          </w:p>
          <w:p w14:paraId="3AE3C11C" w14:textId="77777777" w:rsidR="001C719F" w:rsidRPr="002214FD" w:rsidRDefault="002C4DCF" w:rsidP="002214FD">
            <w:pPr>
              <w:tabs>
                <w:tab w:val="left" w:pos="640"/>
              </w:tabs>
              <w:suppressAutoHyphens/>
              <w:spacing w:after="0" w:line="0" w:lineRule="atLeast"/>
              <w:rPr>
                <w:rFonts w:eastAsia="Calibri" w:cs="Calibri"/>
                <w:iCs/>
                <w:lang w:eastAsia="hi-IN" w:bidi="hi-IN"/>
              </w:rPr>
            </w:pPr>
            <w:r w:rsidRPr="002214FD">
              <w:rPr>
                <w:rFonts w:eastAsia="Calibri" w:cs="Calibri"/>
                <w:iCs/>
                <w:lang w:val="en-US" w:eastAsia="hi-IN" w:bidi="hi-IN"/>
              </w:rPr>
              <w:t>O</w:t>
            </w:r>
            <w:r w:rsidR="001C719F" w:rsidRPr="002214FD">
              <w:rPr>
                <w:rFonts w:eastAsia="Calibri" w:cs="Calibri"/>
                <w:iCs/>
                <w:lang w:val="en-US" w:eastAsia="hi-IN" w:bidi="hi-IN"/>
              </w:rPr>
              <w:t>ther: ……………………</w:t>
            </w:r>
          </w:p>
          <w:p w14:paraId="4E7434ED" w14:textId="77777777" w:rsidR="001C719F" w:rsidRPr="002214FD" w:rsidRDefault="001C719F" w:rsidP="002214FD">
            <w:pPr>
              <w:spacing w:after="0" w:line="240" w:lineRule="auto"/>
              <w:rPr>
                <w:rFonts w:cs="Calibri"/>
              </w:rPr>
            </w:pPr>
          </w:p>
        </w:tc>
        <w:tc>
          <w:tcPr>
            <w:tcW w:w="2033" w:type="dxa"/>
          </w:tcPr>
          <w:p w14:paraId="5B1F3533" w14:textId="77777777" w:rsidR="001C719F" w:rsidRPr="002214FD" w:rsidRDefault="001C719F" w:rsidP="002214FD">
            <w:pPr>
              <w:spacing w:after="0" w:line="240" w:lineRule="auto"/>
              <w:rPr>
                <w:rFonts w:cs="Calibri"/>
              </w:rPr>
            </w:pPr>
          </w:p>
        </w:tc>
        <w:tc>
          <w:tcPr>
            <w:tcW w:w="1523" w:type="dxa"/>
          </w:tcPr>
          <w:p w14:paraId="5748BBD8" w14:textId="77777777" w:rsidR="001C719F" w:rsidRPr="002214FD" w:rsidRDefault="001C719F" w:rsidP="002214FD">
            <w:pPr>
              <w:spacing w:after="0" w:line="240" w:lineRule="auto"/>
              <w:rPr>
                <w:rFonts w:cs="Calibri"/>
              </w:rPr>
            </w:pPr>
          </w:p>
        </w:tc>
      </w:tr>
    </w:tbl>
    <w:p w14:paraId="716FC2D1" w14:textId="77777777" w:rsidR="001C719F" w:rsidRPr="00796360" w:rsidRDefault="001C719F" w:rsidP="001C719F">
      <w:pPr>
        <w:rPr>
          <w:rFonts w:cs="Calibri"/>
          <w:b/>
        </w:rPr>
      </w:pPr>
    </w:p>
    <w:p w14:paraId="6791AEE7" w14:textId="77777777" w:rsidR="00B84A2B" w:rsidRDefault="002D1DE0" w:rsidP="002D1DE0">
      <w:pPr>
        <w:rPr>
          <w:rFonts w:eastAsia="Calibri" w:cs="Calibri"/>
          <w:b/>
          <w:sz w:val="32"/>
          <w:bdr w:val="single" w:sz="4" w:space="0" w:color="auto"/>
          <w:lang w:val="en-US" w:eastAsia="hi-IN" w:bidi="hi-IN"/>
        </w:rPr>
      </w:pPr>
      <w:r w:rsidRPr="00796360">
        <w:rPr>
          <w:rFonts w:cs="Calibri"/>
        </w:rPr>
        <w:br w:type="page"/>
      </w:r>
      <w:r w:rsidR="00DC39A4" w:rsidRPr="00796360">
        <w:rPr>
          <w:rFonts w:eastAsia="Calibri" w:cs="Calibri"/>
          <w:b/>
          <w:sz w:val="32"/>
          <w:bdr w:val="single" w:sz="4" w:space="0" w:color="auto"/>
          <w:lang w:val="en-US" w:eastAsia="hi-IN" w:bidi="hi-IN"/>
        </w:rPr>
        <w:lastRenderedPageBreak/>
        <w:t xml:space="preserve"> </w:t>
      </w:r>
      <w:r w:rsidR="00DC39A4">
        <w:rPr>
          <w:rFonts w:eastAsia="Calibri" w:cs="Calibri"/>
          <w:b/>
          <w:sz w:val="32"/>
          <w:bdr w:val="single" w:sz="4" w:space="0" w:color="auto"/>
          <w:lang w:val="en-US" w:eastAsia="hi-IN" w:bidi="hi-IN"/>
        </w:rPr>
        <w:t>C</w:t>
      </w:r>
      <w:r w:rsidR="00DC39A4" w:rsidRPr="00DC39A4">
        <w:rPr>
          <w:rFonts w:eastAsia="Calibri" w:cs="Calibri"/>
          <w:b/>
          <w:sz w:val="32"/>
          <w:bdr w:val="single" w:sz="4" w:space="0" w:color="auto"/>
          <w:lang w:val="en-US" w:eastAsia="hi-IN" w:bidi="hi-IN"/>
        </w:rPr>
        <w:t>.</w:t>
      </w:r>
    </w:p>
    <w:p w14:paraId="23E1F1BA" w14:textId="2CF8CB65" w:rsidR="008D77CF" w:rsidRPr="008D77CF" w:rsidRDefault="7F2E9DA2" w:rsidP="0711E059">
      <w:pPr>
        <w:jc w:val="both"/>
        <w:rPr>
          <w:rFonts w:cs="Calibri"/>
          <w:b/>
          <w:bCs/>
        </w:rPr>
      </w:pPr>
      <w:r w:rsidRPr="0711E059">
        <w:rPr>
          <w:rFonts w:cs="Calibri"/>
          <w:b/>
          <w:bCs/>
        </w:rPr>
        <w:t xml:space="preserve">Wyjaśnienie dotyczące części </w:t>
      </w:r>
      <w:r w:rsidR="7685EEE4" w:rsidRPr="0711E059">
        <w:rPr>
          <w:rFonts w:cs="Calibri"/>
          <w:b/>
          <w:bCs/>
        </w:rPr>
        <w:t>C i</w:t>
      </w:r>
      <w:r w:rsidRPr="0711E059">
        <w:rPr>
          <w:rFonts w:cs="Calibri"/>
          <w:b/>
          <w:bCs/>
        </w:rPr>
        <w:t xml:space="preserve"> D</w:t>
      </w:r>
    </w:p>
    <w:p w14:paraId="2E03224C" w14:textId="499C04AC" w:rsidR="008D77CF" w:rsidRPr="008D77CF" w:rsidRDefault="7F2E9DA2" w:rsidP="0711E059">
      <w:pPr>
        <w:jc w:val="both"/>
        <w:rPr>
          <w:rFonts w:cs="Calibri"/>
          <w:b/>
          <w:bCs/>
        </w:rPr>
      </w:pPr>
      <w:r w:rsidRPr="0711E059">
        <w:rPr>
          <w:rFonts w:cs="Calibri"/>
          <w:b/>
          <w:bCs/>
        </w:rPr>
        <w:t>Część C</w:t>
      </w:r>
      <w:r w:rsidR="08E2F078" w:rsidRPr="0711E059">
        <w:rPr>
          <w:rFonts w:cs="Calibri"/>
          <w:b/>
          <w:bCs/>
        </w:rPr>
        <w:t xml:space="preserve"> i D</w:t>
      </w:r>
      <w:r w:rsidRPr="0711E059">
        <w:rPr>
          <w:rFonts w:cs="Calibri"/>
          <w:b/>
          <w:bCs/>
        </w:rPr>
        <w:t xml:space="preserve"> (zadania obowiązkowe, wymagane oraz opcjonalne) stanowi element wspierający planowanie i realizację procesu kształcenia w szkole doktorskiej, ukierunkowany na osiągnięcie efektów uczenia się na poziomie 8 Polskiej Ra</w:t>
      </w:r>
      <w:r w:rsidR="00547651">
        <w:rPr>
          <w:rFonts w:cs="Calibri"/>
          <w:b/>
          <w:bCs/>
        </w:rPr>
        <w:t>m</w:t>
      </w:r>
      <w:r w:rsidRPr="0711E059">
        <w:rPr>
          <w:rFonts w:cs="Calibri"/>
          <w:b/>
          <w:bCs/>
        </w:rPr>
        <w:t>y Kwalifikacji (PRK).</w:t>
      </w:r>
    </w:p>
    <w:p w14:paraId="49477A27" w14:textId="77777777" w:rsidR="008D77CF" w:rsidRPr="008D77CF" w:rsidRDefault="008D77CF" w:rsidP="000E7930">
      <w:pPr>
        <w:jc w:val="both"/>
        <w:rPr>
          <w:rFonts w:cs="Calibri"/>
          <w:b/>
        </w:rPr>
      </w:pPr>
      <w:r w:rsidRPr="008D77CF">
        <w:rPr>
          <w:rFonts w:cs="Calibri"/>
          <w:b/>
        </w:rPr>
        <w:t>Celem tej części jest:</w:t>
      </w:r>
    </w:p>
    <w:p w14:paraId="5625FB04" w14:textId="7AE36733" w:rsidR="008D77CF" w:rsidRPr="008D77CF" w:rsidRDefault="008D77CF" w:rsidP="000E7930">
      <w:pPr>
        <w:numPr>
          <w:ilvl w:val="0"/>
          <w:numId w:val="36"/>
        </w:numPr>
        <w:jc w:val="both"/>
        <w:rPr>
          <w:rFonts w:cs="Calibri"/>
          <w:b/>
        </w:rPr>
      </w:pPr>
      <w:r w:rsidRPr="008D77CF">
        <w:rPr>
          <w:rFonts w:cs="Calibri"/>
          <w:b/>
        </w:rPr>
        <w:t xml:space="preserve">zapewnienie przejrzystości w zakresie wymaganych i rekomendowanych aktywności, </w:t>
      </w:r>
    </w:p>
    <w:p w14:paraId="0A1BA1EC" w14:textId="59753DF9" w:rsidR="008D77CF" w:rsidRPr="008D77CF" w:rsidRDefault="008D77CF" w:rsidP="000E7930">
      <w:pPr>
        <w:numPr>
          <w:ilvl w:val="0"/>
          <w:numId w:val="36"/>
        </w:numPr>
        <w:jc w:val="both"/>
        <w:rPr>
          <w:rFonts w:cs="Calibri"/>
          <w:b/>
        </w:rPr>
      </w:pPr>
      <w:r w:rsidRPr="008D77CF">
        <w:rPr>
          <w:rFonts w:cs="Calibri"/>
          <w:b/>
        </w:rPr>
        <w:t>wspieranie systematycznego planowania działań badawczych, dydaktycznych</w:t>
      </w:r>
      <w:r w:rsidR="000E7930">
        <w:rPr>
          <w:rFonts w:cs="Calibri"/>
          <w:b/>
        </w:rPr>
        <w:t xml:space="preserve"> </w:t>
      </w:r>
      <w:r w:rsidRPr="008D77CF">
        <w:rPr>
          <w:rFonts w:cs="Calibri"/>
          <w:b/>
        </w:rPr>
        <w:t xml:space="preserve">i rozwojowych, </w:t>
      </w:r>
    </w:p>
    <w:p w14:paraId="611F8990" w14:textId="77777777" w:rsidR="008D77CF" w:rsidRPr="008D77CF" w:rsidRDefault="008D77CF" w:rsidP="000E7930">
      <w:pPr>
        <w:numPr>
          <w:ilvl w:val="0"/>
          <w:numId w:val="36"/>
        </w:numPr>
        <w:jc w:val="both"/>
        <w:rPr>
          <w:rFonts w:cs="Calibri"/>
          <w:b/>
        </w:rPr>
      </w:pPr>
      <w:r w:rsidRPr="008D77CF">
        <w:rPr>
          <w:rFonts w:cs="Calibri"/>
          <w:b/>
        </w:rPr>
        <w:t xml:space="preserve">zapewnienie zgodności podejmowanych aktywności z wymaganymi efektami uczenia się. </w:t>
      </w:r>
    </w:p>
    <w:p w14:paraId="11ED474F" w14:textId="77777777" w:rsidR="008D77CF" w:rsidRPr="008D77CF" w:rsidRDefault="008D77CF" w:rsidP="000E7930">
      <w:pPr>
        <w:jc w:val="both"/>
        <w:rPr>
          <w:rFonts w:cs="Calibri"/>
          <w:b/>
        </w:rPr>
      </w:pPr>
      <w:r w:rsidRPr="008D77CF">
        <w:rPr>
          <w:rFonts w:cs="Calibri"/>
          <w:b/>
        </w:rPr>
        <w:t>Część C pełni funkcję planistyczno-monitorującą, umożliwiając bieżącą ocenę postępów oraz ograniczając ryzyko wystąpienia braków w realizacji wymagań programowych na końcowym etapie kształcenia.</w:t>
      </w:r>
    </w:p>
    <w:p w14:paraId="56D56E0D" w14:textId="77777777" w:rsidR="008D77CF" w:rsidRPr="008D77CF" w:rsidRDefault="008D77CF" w:rsidP="000E7930">
      <w:pPr>
        <w:jc w:val="both"/>
        <w:rPr>
          <w:rFonts w:cs="Calibri"/>
          <w:b/>
        </w:rPr>
      </w:pPr>
      <w:r w:rsidRPr="008D77CF">
        <w:rPr>
          <w:rFonts w:cs="Calibri"/>
          <w:b/>
        </w:rPr>
        <w:t>Zaleca się jej stosowanie jako narzędzia wspierającego efektywne, spójne i terminowe zarządzanie indywidualnym przebiegiem kształcenia doktoranta.</w:t>
      </w:r>
    </w:p>
    <w:p w14:paraId="741AF9E7" w14:textId="27ABDA2D" w:rsidR="008D77CF" w:rsidRPr="008D77CF" w:rsidRDefault="00000000" w:rsidP="000E7930">
      <w:pPr>
        <w:jc w:val="both"/>
        <w:rPr>
          <w:rFonts w:cs="Calibri"/>
          <w:b/>
        </w:rPr>
      </w:pPr>
      <w:r>
        <w:rPr>
          <w:rFonts w:cs="Calibri"/>
          <w:b/>
        </w:rPr>
        <w:pict w14:anchorId="44F5C70C">
          <v:rect id="_x0000_i1026" style="width:0;height:1.5pt" o:hralign="center" o:hrstd="t" o:hr="t" fillcolor="#a0a0a0" stroked="f"/>
        </w:pict>
      </w:r>
    </w:p>
    <w:p w14:paraId="49F210CC" w14:textId="2BAB58D8" w:rsidR="008D77CF" w:rsidRPr="008D77CF" w:rsidRDefault="008D77CF" w:rsidP="000E7930">
      <w:pPr>
        <w:jc w:val="both"/>
        <w:rPr>
          <w:rFonts w:cs="Calibri"/>
          <w:b/>
          <w:lang w:val="en-US"/>
        </w:rPr>
      </w:pPr>
      <w:r w:rsidRPr="008D77CF">
        <w:rPr>
          <w:rFonts w:cs="Calibri"/>
          <w:b/>
          <w:bCs/>
          <w:lang w:val="en-US"/>
        </w:rPr>
        <w:t>Explanation regarding Section C</w:t>
      </w:r>
      <w:r>
        <w:rPr>
          <w:rFonts w:cs="Calibri"/>
          <w:b/>
          <w:bCs/>
          <w:lang w:val="en-US"/>
        </w:rPr>
        <w:t xml:space="preserve"> and D</w:t>
      </w:r>
    </w:p>
    <w:p w14:paraId="667B41F1" w14:textId="17C7F565" w:rsidR="008D77CF" w:rsidRPr="008D77CF" w:rsidRDefault="7F2E9DA2" w:rsidP="0711E059">
      <w:pPr>
        <w:jc w:val="both"/>
        <w:rPr>
          <w:rFonts w:cs="Calibri"/>
          <w:b/>
          <w:bCs/>
          <w:lang w:val="en-US"/>
        </w:rPr>
      </w:pPr>
      <w:r w:rsidRPr="0711E059">
        <w:rPr>
          <w:rFonts w:cs="Calibri"/>
          <w:b/>
          <w:bCs/>
          <w:lang w:val="en-US"/>
        </w:rPr>
        <w:t>Section C</w:t>
      </w:r>
      <w:r w:rsidR="08E2F078" w:rsidRPr="0711E059">
        <w:rPr>
          <w:rFonts w:cs="Calibri"/>
          <w:b/>
          <w:bCs/>
          <w:lang w:val="en-US"/>
        </w:rPr>
        <w:t xml:space="preserve"> and D</w:t>
      </w:r>
      <w:r w:rsidRPr="0711E059">
        <w:rPr>
          <w:rFonts w:cs="Calibri"/>
          <w:b/>
          <w:bCs/>
          <w:lang w:val="en-US"/>
        </w:rPr>
        <w:t xml:space="preserve"> (mandatory, required, and optional tasks) </w:t>
      </w:r>
      <w:r w:rsidR="4DE553B7" w:rsidRPr="0711E059">
        <w:rPr>
          <w:rFonts w:cs="Calibri"/>
          <w:b/>
          <w:bCs/>
          <w:lang w:val="en-US"/>
        </w:rPr>
        <w:t>constitute</w:t>
      </w:r>
      <w:r w:rsidRPr="0711E059">
        <w:rPr>
          <w:rFonts w:cs="Calibri"/>
          <w:b/>
          <w:bCs/>
          <w:lang w:val="en-US"/>
        </w:rPr>
        <w:t xml:space="preserve"> a component supporting the planning and implementation of the doctoral training process, aimed at achieving the learning outcomes defined for Level 8 of the Polish Qualifications Framework (PQF).</w:t>
      </w:r>
    </w:p>
    <w:p w14:paraId="219DA09B" w14:textId="77777777" w:rsidR="008D77CF" w:rsidRPr="008D77CF" w:rsidRDefault="008D77CF" w:rsidP="000E7930">
      <w:pPr>
        <w:jc w:val="both"/>
        <w:rPr>
          <w:rFonts w:cs="Calibri"/>
          <w:b/>
          <w:lang w:val="en-US"/>
        </w:rPr>
      </w:pPr>
      <w:r w:rsidRPr="008D77CF">
        <w:rPr>
          <w:rFonts w:cs="Calibri"/>
          <w:b/>
          <w:lang w:val="en-US"/>
        </w:rPr>
        <w:t>The purpose of this section is to:</w:t>
      </w:r>
    </w:p>
    <w:p w14:paraId="37271CEC" w14:textId="77777777" w:rsidR="008D77CF" w:rsidRPr="008D77CF" w:rsidRDefault="008D77CF" w:rsidP="000E7930">
      <w:pPr>
        <w:numPr>
          <w:ilvl w:val="0"/>
          <w:numId w:val="37"/>
        </w:numPr>
        <w:jc w:val="both"/>
        <w:rPr>
          <w:rFonts w:cs="Calibri"/>
          <w:b/>
          <w:lang w:val="en-US"/>
        </w:rPr>
      </w:pPr>
      <w:r w:rsidRPr="008D77CF">
        <w:rPr>
          <w:rFonts w:cs="Calibri"/>
          <w:b/>
          <w:lang w:val="en-US"/>
        </w:rPr>
        <w:t xml:space="preserve">ensure transparency regarding the scope of required and recommended activities, </w:t>
      </w:r>
    </w:p>
    <w:p w14:paraId="728D4F91" w14:textId="77777777" w:rsidR="008D77CF" w:rsidRPr="008D77CF" w:rsidRDefault="008D77CF" w:rsidP="000E7930">
      <w:pPr>
        <w:numPr>
          <w:ilvl w:val="0"/>
          <w:numId w:val="37"/>
        </w:numPr>
        <w:jc w:val="both"/>
        <w:rPr>
          <w:rFonts w:cs="Calibri"/>
          <w:b/>
          <w:lang w:val="en-US"/>
        </w:rPr>
      </w:pPr>
      <w:r w:rsidRPr="008D77CF">
        <w:rPr>
          <w:rFonts w:cs="Calibri"/>
          <w:b/>
          <w:lang w:val="en-US"/>
        </w:rPr>
        <w:t xml:space="preserve">support the systematic planning of research, teaching, and professional development activities, </w:t>
      </w:r>
    </w:p>
    <w:p w14:paraId="3232529B" w14:textId="77777777" w:rsidR="008D77CF" w:rsidRPr="008D77CF" w:rsidRDefault="008D77CF" w:rsidP="000E7930">
      <w:pPr>
        <w:numPr>
          <w:ilvl w:val="0"/>
          <w:numId w:val="37"/>
        </w:numPr>
        <w:jc w:val="both"/>
        <w:rPr>
          <w:rFonts w:cs="Calibri"/>
          <w:b/>
          <w:lang w:val="en-US"/>
        </w:rPr>
      </w:pPr>
      <w:r w:rsidRPr="008D77CF">
        <w:rPr>
          <w:rFonts w:cs="Calibri"/>
          <w:b/>
          <w:lang w:val="en-US"/>
        </w:rPr>
        <w:t xml:space="preserve">ensure alignment between undertaken activities and the required learning outcomes. </w:t>
      </w:r>
    </w:p>
    <w:p w14:paraId="4F97D18F" w14:textId="353CFB1F" w:rsidR="008D77CF" w:rsidRPr="008D77CF" w:rsidRDefault="008D77CF" w:rsidP="000E7930">
      <w:pPr>
        <w:jc w:val="both"/>
        <w:rPr>
          <w:rFonts w:cs="Calibri"/>
          <w:b/>
          <w:lang w:val="en-US"/>
        </w:rPr>
      </w:pPr>
      <w:r w:rsidRPr="008D77CF">
        <w:rPr>
          <w:rFonts w:cs="Calibri"/>
          <w:b/>
          <w:lang w:val="en-US"/>
        </w:rPr>
        <w:t xml:space="preserve">Section C serves a planning and monitoring </w:t>
      </w:r>
      <w:r w:rsidR="00DF51D3">
        <w:rPr>
          <w:rFonts w:cs="Calibri"/>
          <w:b/>
          <w:lang w:val="en-US"/>
        </w:rPr>
        <w:t>tool</w:t>
      </w:r>
      <w:r w:rsidRPr="008D77CF">
        <w:rPr>
          <w:rFonts w:cs="Calibri"/>
          <w:b/>
          <w:lang w:val="en-US"/>
        </w:rPr>
        <w:t>, enabling ongoing assessment of progress and reducing the risk of unmet programme requirements at the final stage of doctoral training.</w:t>
      </w:r>
    </w:p>
    <w:p w14:paraId="0E4F3F35" w14:textId="77777777" w:rsidR="008D77CF" w:rsidRPr="008D77CF" w:rsidRDefault="008D77CF" w:rsidP="000E7930">
      <w:pPr>
        <w:jc w:val="both"/>
        <w:rPr>
          <w:rFonts w:cs="Calibri"/>
          <w:b/>
          <w:lang w:val="en-US"/>
        </w:rPr>
      </w:pPr>
      <w:r w:rsidRPr="008D77CF">
        <w:rPr>
          <w:rFonts w:cs="Calibri"/>
          <w:b/>
          <w:lang w:val="en-US"/>
        </w:rPr>
        <w:t>It is recommended that this section be used as a tool supporting the effective, coherent, and timely management of the individual doctoral training pathway.</w:t>
      </w:r>
    </w:p>
    <w:p w14:paraId="335C9787" w14:textId="6946090E" w:rsidR="008D77CF" w:rsidRDefault="008D77CF">
      <w:pPr>
        <w:spacing w:after="0" w:line="240" w:lineRule="auto"/>
        <w:rPr>
          <w:rFonts w:cs="Calibri"/>
          <w:b/>
          <w:lang w:val="en-US"/>
        </w:rPr>
      </w:pPr>
      <w:r>
        <w:rPr>
          <w:rFonts w:cs="Calibri"/>
          <w:b/>
          <w:lang w:val="en-US"/>
        </w:rPr>
        <w:br w:type="page"/>
      </w:r>
    </w:p>
    <w:p w14:paraId="5AEFD22C" w14:textId="77777777" w:rsidR="00ED7B6E" w:rsidRPr="00796360" w:rsidRDefault="006E3505" w:rsidP="00197969">
      <w:pPr>
        <w:pStyle w:val="Akapitzlist"/>
        <w:numPr>
          <w:ilvl w:val="0"/>
          <w:numId w:val="16"/>
        </w:numPr>
        <w:rPr>
          <w:rFonts w:cs="Calibri"/>
          <w:b/>
        </w:rPr>
      </w:pPr>
      <w:r w:rsidRPr="00796360">
        <w:rPr>
          <w:rFonts w:cs="Calibri"/>
          <w:b/>
        </w:rPr>
        <w:lastRenderedPageBreak/>
        <w:t xml:space="preserve">UPOWSZECHNIANIE WYNIKÓW </w:t>
      </w:r>
    </w:p>
    <w:p w14:paraId="3D5EBE4C" w14:textId="77777777" w:rsidR="00EB4225" w:rsidRPr="00796360" w:rsidRDefault="006E3505" w:rsidP="00ED7B6E">
      <w:pPr>
        <w:pStyle w:val="Akapitzlist"/>
        <w:rPr>
          <w:rFonts w:cs="Calibri"/>
          <w:b/>
        </w:rPr>
      </w:pPr>
      <w:r w:rsidRPr="00796360">
        <w:rPr>
          <w:rFonts w:cs="Calibri"/>
          <w:b/>
        </w:rPr>
        <w:t xml:space="preserve">DISSEMINATION OF THE RESULTS </w:t>
      </w:r>
    </w:p>
    <w:p w14:paraId="76B73B0E" w14:textId="77777777" w:rsidR="00EB4225" w:rsidRPr="00796360" w:rsidRDefault="00EB4225" w:rsidP="00EB4225">
      <w:pPr>
        <w:pStyle w:val="Akapitzlist"/>
        <w:rPr>
          <w:rFonts w:cs="Calibri"/>
          <w:b/>
        </w:rPr>
      </w:pPr>
    </w:p>
    <w:p w14:paraId="6E6172EE" w14:textId="2DA10150" w:rsidR="00CA07FB" w:rsidRDefault="00054B23" w:rsidP="00957E7D">
      <w:pPr>
        <w:pStyle w:val="Akapitzlist"/>
        <w:jc w:val="both"/>
        <w:rPr>
          <w:rFonts w:cs="Calibri"/>
          <w:b/>
          <w:iCs/>
        </w:rPr>
      </w:pPr>
      <w:r>
        <w:rPr>
          <w:rFonts w:cs="Calibri"/>
          <w:b/>
        </w:rPr>
        <w:t>6</w:t>
      </w:r>
      <w:r w:rsidR="00EB4225" w:rsidRPr="00796360">
        <w:rPr>
          <w:rFonts w:cs="Calibri"/>
          <w:b/>
        </w:rPr>
        <w:t xml:space="preserve">a. </w:t>
      </w:r>
      <w:r w:rsidR="00DE44D1" w:rsidRPr="00796360">
        <w:rPr>
          <w:rFonts w:cs="Calibri"/>
          <w:b/>
        </w:rPr>
        <w:t>Planowana działalność publikacyjna</w:t>
      </w:r>
      <w:r w:rsidR="00957E7D" w:rsidRPr="00796360">
        <w:rPr>
          <w:rFonts w:cs="Calibri"/>
          <w:b/>
        </w:rPr>
        <w:t xml:space="preserve"> / </w:t>
      </w:r>
      <w:r w:rsidR="0037490F" w:rsidRPr="00796360">
        <w:rPr>
          <w:rFonts w:cs="Calibri"/>
          <w:b/>
          <w:iCs/>
        </w:rPr>
        <w:t>Planned Publications</w:t>
      </w:r>
      <w:r w:rsidR="00E34550" w:rsidRPr="00E34550">
        <w:rPr>
          <w:rFonts w:cs="Calibri"/>
          <w:bCs/>
          <w:i/>
          <w:sz w:val="18"/>
          <w:szCs w:val="18"/>
        </w:rPr>
        <w:t xml:space="preserve"> Wymagane / Required</w:t>
      </w:r>
    </w:p>
    <w:tbl>
      <w:tblPr>
        <w:tblStyle w:val="Tabelasiatki1jasna"/>
        <w:tblW w:w="0" w:type="auto"/>
        <w:tblLook w:val="04A0" w:firstRow="1" w:lastRow="0" w:firstColumn="1" w:lastColumn="0" w:noHBand="0" w:noVBand="1"/>
      </w:tblPr>
      <w:tblGrid>
        <w:gridCol w:w="5083"/>
        <w:gridCol w:w="2646"/>
        <w:gridCol w:w="1331"/>
      </w:tblGrid>
      <w:tr w:rsidR="00DA6D7D" w:rsidRPr="00DA6D7D" w14:paraId="7EB47E95" w14:textId="77777777" w:rsidTr="00DA6D7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7AF03EE" w14:textId="339CA95C" w:rsidR="00DA6D7D" w:rsidRPr="00DA6D7D" w:rsidRDefault="00DA6D7D" w:rsidP="00E752CF">
            <w:pPr>
              <w:spacing w:after="0" w:line="240" w:lineRule="auto"/>
              <w:jc w:val="center"/>
              <w:rPr>
                <w:rFonts w:asciiTheme="minorHAnsi" w:hAnsiTheme="minorHAnsi" w:cstheme="minorHAnsi"/>
                <w:b w:val="0"/>
                <w:bCs w:val="0"/>
                <w:lang w:eastAsia="pl-PL"/>
              </w:rPr>
            </w:pPr>
            <w:r w:rsidRPr="00E752CF">
              <w:rPr>
                <w:rFonts w:asciiTheme="minorHAnsi" w:hAnsiTheme="minorHAnsi" w:cstheme="minorHAnsi"/>
                <w:lang w:eastAsia="pl-PL"/>
              </w:rPr>
              <w:t>Rodzaj publikacji</w:t>
            </w:r>
          </w:p>
          <w:p w14:paraId="3279D1BF" w14:textId="399E01E8" w:rsidR="00DA6D7D" w:rsidRPr="00E752CF" w:rsidRDefault="00DA6D7D" w:rsidP="00E752CF">
            <w:pPr>
              <w:spacing w:after="0" w:line="240" w:lineRule="auto"/>
              <w:jc w:val="center"/>
              <w:rPr>
                <w:rFonts w:asciiTheme="minorHAnsi" w:hAnsiTheme="minorHAnsi" w:cstheme="minorHAnsi"/>
                <w:lang w:eastAsia="pl-PL"/>
              </w:rPr>
            </w:pPr>
            <w:r w:rsidRPr="00E752CF">
              <w:rPr>
                <w:rFonts w:asciiTheme="minorHAnsi" w:hAnsiTheme="minorHAnsi" w:cstheme="minorHAnsi"/>
                <w:lang w:eastAsia="pl-PL"/>
              </w:rPr>
              <w:t>Type of publication</w:t>
            </w:r>
          </w:p>
        </w:tc>
        <w:tc>
          <w:tcPr>
            <w:tcW w:w="2646" w:type="dxa"/>
            <w:hideMark/>
          </w:tcPr>
          <w:p w14:paraId="490DDDFC" w14:textId="77777777" w:rsidR="00DA6D7D" w:rsidRDefault="00DA6D7D" w:rsidP="00E752CF">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lang w:eastAsia="pl-PL"/>
              </w:rPr>
            </w:pPr>
            <w:r w:rsidRPr="00E752CF">
              <w:rPr>
                <w:rFonts w:asciiTheme="minorHAnsi" w:hAnsiTheme="minorHAnsi" w:cstheme="minorHAnsi"/>
                <w:lang w:eastAsia="pl-PL"/>
              </w:rPr>
              <w:t xml:space="preserve">Planowana liczba </w:t>
            </w:r>
          </w:p>
          <w:p w14:paraId="21452E4A" w14:textId="1B8C9B05" w:rsidR="00DA6D7D" w:rsidRPr="00E752CF" w:rsidRDefault="00DA6D7D" w:rsidP="00E752CF">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lang w:eastAsia="pl-PL"/>
              </w:rPr>
            </w:pPr>
            <w:r w:rsidRPr="00E752CF">
              <w:rPr>
                <w:rFonts w:asciiTheme="minorHAnsi" w:hAnsiTheme="minorHAnsi" w:cstheme="minorHAnsi"/>
                <w:lang w:eastAsia="pl-PL"/>
              </w:rPr>
              <w:t>Planned number</w:t>
            </w:r>
          </w:p>
        </w:tc>
        <w:tc>
          <w:tcPr>
            <w:tcW w:w="0" w:type="auto"/>
            <w:hideMark/>
          </w:tcPr>
          <w:p w14:paraId="532F162C" w14:textId="2B35D05F" w:rsidR="00DA6D7D" w:rsidRDefault="00DA6D7D" w:rsidP="00E752CF">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lang w:eastAsia="pl-PL"/>
              </w:rPr>
            </w:pPr>
            <w:r w:rsidRPr="00E752CF">
              <w:rPr>
                <w:rFonts w:asciiTheme="minorHAnsi" w:hAnsiTheme="minorHAnsi" w:cstheme="minorHAnsi"/>
                <w:lang w:eastAsia="pl-PL"/>
              </w:rPr>
              <w:t>Rok kształcenia</w:t>
            </w:r>
          </w:p>
          <w:p w14:paraId="760D7E55" w14:textId="7C23D2A0" w:rsidR="00DA6D7D" w:rsidRPr="00E752CF" w:rsidRDefault="00DA6D7D" w:rsidP="00E752CF">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lang w:eastAsia="pl-PL"/>
              </w:rPr>
            </w:pPr>
            <w:r w:rsidRPr="00E752CF">
              <w:rPr>
                <w:rFonts w:asciiTheme="minorHAnsi" w:hAnsiTheme="minorHAnsi" w:cstheme="minorHAnsi"/>
                <w:lang w:eastAsia="pl-PL"/>
              </w:rPr>
              <w:t>Doctoral year(s)</w:t>
            </w:r>
          </w:p>
        </w:tc>
      </w:tr>
      <w:tr w:rsidR="00DA6D7D" w:rsidRPr="00DA6D7D" w14:paraId="28417E65" w14:textId="77777777" w:rsidTr="00DA6D7D">
        <w:tc>
          <w:tcPr>
            <w:cnfStyle w:val="001000000000" w:firstRow="0" w:lastRow="0" w:firstColumn="1" w:lastColumn="0" w:oddVBand="0" w:evenVBand="0" w:oddHBand="0" w:evenHBand="0" w:firstRowFirstColumn="0" w:firstRowLastColumn="0" w:lastRowFirstColumn="0" w:lastRowLastColumn="0"/>
            <w:tcW w:w="0" w:type="auto"/>
            <w:hideMark/>
          </w:tcPr>
          <w:p w14:paraId="29BC05CD" w14:textId="77777777" w:rsidR="00DA6D7D" w:rsidRPr="00DA6D7D" w:rsidRDefault="00DA6D7D" w:rsidP="00E752CF">
            <w:pPr>
              <w:spacing w:after="0" w:line="240" w:lineRule="auto"/>
              <w:rPr>
                <w:rFonts w:asciiTheme="minorHAnsi" w:hAnsiTheme="minorHAnsi" w:cstheme="minorHAnsi"/>
                <w:b w:val="0"/>
                <w:bCs w:val="0"/>
                <w:lang w:eastAsia="pl-PL"/>
              </w:rPr>
            </w:pPr>
            <w:r w:rsidRPr="00E752CF">
              <w:rPr>
                <w:rFonts w:asciiTheme="minorHAnsi" w:hAnsiTheme="minorHAnsi" w:cstheme="minorHAnsi"/>
                <w:lang w:eastAsia="pl-PL"/>
              </w:rPr>
              <w:t>Artykuł przeglądowy</w:t>
            </w:r>
            <w:r w:rsidRPr="00DA6D7D">
              <w:rPr>
                <w:rFonts w:asciiTheme="minorHAnsi" w:hAnsiTheme="minorHAnsi" w:cstheme="minorHAnsi"/>
                <w:lang w:eastAsia="pl-PL"/>
              </w:rPr>
              <w:t xml:space="preserve"> </w:t>
            </w:r>
          </w:p>
          <w:p w14:paraId="6D691622" w14:textId="40C6E7EB" w:rsidR="00DA6D7D" w:rsidRPr="00E752CF" w:rsidRDefault="00DA6D7D" w:rsidP="00E752CF">
            <w:pPr>
              <w:spacing w:after="0" w:line="240" w:lineRule="auto"/>
              <w:rPr>
                <w:rFonts w:asciiTheme="minorHAnsi" w:hAnsiTheme="minorHAnsi" w:cstheme="minorHAnsi"/>
                <w:lang w:eastAsia="pl-PL"/>
              </w:rPr>
            </w:pPr>
            <w:r w:rsidRPr="00E752CF">
              <w:rPr>
                <w:rFonts w:asciiTheme="minorHAnsi" w:hAnsiTheme="minorHAnsi" w:cstheme="minorHAnsi"/>
                <w:lang w:eastAsia="pl-PL"/>
              </w:rPr>
              <w:t>Review article</w:t>
            </w:r>
          </w:p>
        </w:tc>
        <w:tc>
          <w:tcPr>
            <w:tcW w:w="2646" w:type="dxa"/>
            <w:hideMark/>
          </w:tcPr>
          <w:p w14:paraId="04D1B0AF" w14:textId="77777777" w:rsidR="00DA6D7D" w:rsidRPr="00E752CF" w:rsidRDefault="00DA6D7D" w:rsidP="00E752CF">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lang w:eastAsia="pl-PL"/>
              </w:rPr>
            </w:pPr>
          </w:p>
        </w:tc>
        <w:tc>
          <w:tcPr>
            <w:tcW w:w="0" w:type="auto"/>
            <w:hideMark/>
          </w:tcPr>
          <w:p w14:paraId="7B73E5BD" w14:textId="77777777" w:rsidR="00DA6D7D" w:rsidRPr="00E752CF" w:rsidRDefault="00DA6D7D" w:rsidP="00E752CF">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lang w:eastAsia="pl-PL"/>
              </w:rPr>
            </w:pPr>
          </w:p>
        </w:tc>
      </w:tr>
      <w:tr w:rsidR="00DA6D7D" w:rsidRPr="00E1251C" w14:paraId="40B4C2F4" w14:textId="77777777" w:rsidTr="00E752CF">
        <w:tc>
          <w:tcPr>
            <w:cnfStyle w:val="001000000000" w:firstRow="0" w:lastRow="0" w:firstColumn="1" w:lastColumn="0" w:oddVBand="0" w:evenVBand="0" w:oddHBand="0" w:evenHBand="0" w:firstRowFirstColumn="0" w:firstRowLastColumn="0" w:lastRowFirstColumn="0" w:lastRowLastColumn="0"/>
            <w:tcW w:w="0" w:type="auto"/>
            <w:hideMark/>
          </w:tcPr>
          <w:p w14:paraId="739AB08B" w14:textId="237B7B1A" w:rsidR="00DA6D7D" w:rsidRPr="00E752CF" w:rsidRDefault="00C917D2" w:rsidP="00E752CF">
            <w:pPr>
              <w:spacing w:after="0" w:line="240" w:lineRule="auto"/>
              <w:rPr>
                <w:rFonts w:asciiTheme="minorHAnsi" w:hAnsiTheme="minorHAnsi" w:cstheme="minorHAnsi"/>
                <w:lang w:val="en-US" w:eastAsia="pl-PL"/>
              </w:rPr>
            </w:pPr>
            <w:r w:rsidRPr="00C917D2">
              <w:rPr>
                <w:rFonts w:asciiTheme="minorHAnsi" w:hAnsiTheme="minorHAnsi" w:cstheme="minorHAnsi"/>
                <w:lang w:eastAsia="pl-PL"/>
              </w:rPr>
              <w:t>Artykuł oryginalny (badania eksperymentalne, obliczeniowe lub analityczne) / Original research article (experimental, computational, or analytical)</w:t>
            </w:r>
          </w:p>
        </w:tc>
        <w:tc>
          <w:tcPr>
            <w:tcW w:w="0" w:type="auto"/>
            <w:hideMark/>
          </w:tcPr>
          <w:p w14:paraId="456A6C0C" w14:textId="77777777" w:rsidR="00DA6D7D" w:rsidRPr="00E752CF" w:rsidRDefault="00DA6D7D" w:rsidP="00E752CF">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lang w:val="en-US" w:eastAsia="pl-PL"/>
              </w:rPr>
            </w:pPr>
          </w:p>
        </w:tc>
        <w:tc>
          <w:tcPr>
            <w:tcW w:w="0" w:type="auto"/>
            <w:hideMark/>
          </w:tcPr>
          <w:p w14:paraId="1EBFD756" w14:textId="77777777" w:rsidR="00DA6D7D" w:rsidRPr="00E752CF" w:rsidRDefault="00DA6D7D" w:rsidP="00E752CF">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lang w:val="en-US" w:eastAsia="pl-PL"/>
              </w:rPr>
            </w:pPr>
          </w:p>
        </w:tc>
      </w:tr>
      <w:tr w:rsidR="00DA6D7D" w:rsidRPr="00E1251C" w14:paraId="745E22B8" w14:textId="77777777" w:rsidTr="00E752CF">
        <w:tc>
          <w:tcPr>
            <w:cnfStyle w:val="001000000000" w:firstRow="0" w:lastRow="0" w:firstColumn="1" w:lastColumn="0" w:oddVBand="0" w:evenVBand="0" w:oddHBand="0" w:evenHBand="0" w:firstRowFirstColumn="0" w:firstRowLastColumn="0" w:lastRowFirstColumn="0" w:lastRowLastColumn="0"/>
            <w:tcW w:w="0" w:type="auto"/>
            <w:hideMark/>
          </w:tcPr>
          <w:p w14:paraId="71A7D3C5" w14:textId="09CEB459" w:rsidR="00DA6D7D" w:rsidRPr="009C605F" w:rsidRDefault="00C917D2" w:rsidP="00E752CF">
            <w:pPr>
              <w:spacing w:after="0" w:line="240" w:lineRule="auto"/>
              <w:rPr>
                <w:rFonts w:asciiTheme="minorHAnsi" w:hAnsiTheme="minorHAnsi" w:cstheme="minorHAnsi"/>
                <w:lang w:eastAsia="pl-PL"/>
              </w:rPr>
            </w:pPr>
            <w:r w:rsidRPr="00C917D2">
              <w:rPr>
                <w:rFonts w:asciiTheme="minorHAnsi" w:hAnsiTheme="minorHAnsi" w:cstheme="minorHAnsi"/>
                <w:lang w:eastAsia="pl-PL"/>
              </w:rPr>
              <w:t>Inne (np. artykuły metodyczne, opisy przypadków, protokoły, krótkie komunikaty) / Other (e.g. methodological papers, case reports, protocols, short communications)</w:t>
            </w:r>
          </w:p>
        </w:tc>
        <w:tc>
          <w:tcPr>
            <w:tcW w:w="0" w:type="auto"/>
            <w:hideMark/>
          </w:tcPr>
          <w:p w14:paraId="55C482E7" w14:textId="77777777" w:rsidR="00DA6D7D" w:rsidRPr="009C605F" w:rsidRDefault="00DA6D7D" w:rsidP="00E752CF">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lang w:eastAsia="pl-PL"/>
              </w:rPr>
            </w:pPr>
          </w:p>
        </w:tc>
        <w:tc>
          <w:tcPr>
            <w:tcW w:w="0" w:type="auto"/>
            <w:hideMark/>
          </w:tcPr>
          <w:p w14:paraId="6EDECCA7" w14:textId="77777777" w:rsidR="00DA6D7D" w:rsidRPr="009C605F" w:rsidRDefault="00DA6D7D" w:rsidP="00E752CF">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lang w:eastAsia="pl-PL"/>
              </w:rPr>
            </w:pPr>
          </w:p>
        </w:tc>
      </w:tr>
    </w:tbl>
    <w:p w14:paraId="43862984" w14:textId="77777777" w:rsidR="00E752CF" w:rsidRPr="009C605F" w:rsidRDefault="00E752CF" w:rsidP="00E752CF">
      <w:pPr>
        <w:pStyle w:val="Akapitzlist"/>
        <w:ind w:left="0"/>
        <w:jc w:val="both"/>
        <w:rPr>
          <w:rFonts w:cs="Calibri"/>
          <w:b/>
        </w:rPr>
      </w:pPr>
    </w:p>
    <w:p w14:paraId="49C91711" w14:textId="67927EBB" w:rsidR="00DA6D7D" w:rsidRPr="00E34550" w:rsidRDefault="00054B23" w:rsidP="00E7728E">
      <w:pPr>
        <w:spacing w:after="0"/>
        <w:jc w:val="center"/>
        <w:rPr>
          <w:rFonts w:cs="Calibri"/>
          <w:b/>
          <w:bCs/>
          <w:sz w:val="18"/>
          <w:szCs w:val="18"/>
          <w:u w:val="single"/>
        </w:rPr>
      </w:pPr>
      <w:r>
        <w:rPr>
          <w:rFonts w:cs="Calibri"/>
          <w:b/>
        </w:rPr>
        <w:t>6</w:t>
      </w:r>
      <w:r w:rsidR="00EB4225" w:rsidRPr="00796360">
        <w:rPr>
          <w:rFonts w:cs="Calibri"/>
          <w:b/>
        </w:rPr>
        <w:t xml:space="preserve">b. </w:t>
      </w:r>
      <w:r w:rsidR="00DA6D7D" w:rsidRPr="00DA6D7D">
        <w:rPr>
          <w:rFonts w:cs="Calibri"/>
          <w:b/>
          <w:iCs/>
        </w:rPr>
        <w:t xml:space="preserve">Własność intelektualna / Intellectual Property </w:t>
      </w:r>
      <w:r w:rsidR="00E34550" w:rsidRPr="00E34550">
        <w:rPr>
          <w:rFonts w:cs="Calibri"/>
          <w:i/>
          <w:iCs/>
          <w:sz w:val="18"/>
          <w:szCs w:val="18"/>
        </w:rPr>
        <w:t>opcjonalne</w:t>
      </w:r>
      <w:r w:rsidR="00E34550" w:rsidRPr="00E34550">
        <w:rPr>
          <w:rFonts w:cs="Calibri"/>
          <w:sz w:val="18"/>
          <w:szCs w:val="18"/>
        </w:rPr>
        <w:t xml:space="preserve"> / </w:t>
      </w:r>
      <w:r w:rsidR="00E34550" w:rsidRPr="00E34550">
        <w:rPr>
          <w:rFonts w:cs="Calibri"/>
          <w:i/>
          <w:iCs/>
          <w:sz w:val="18"/>
          <w:szCs w:val="18"/>
        </w:rPr>
        <w:t>optional</w:t>
      </w:r>
    </w:p>
    <w:tbl>
      <w:tblPr>
        <w:tblStyle w:val="Tabelasiatki1jasna"/>
        <w:tblW w:w="8902" w:type="dxa"/>
        <w:tblLook w:val="04A0" w:firstRow="1" w:lastRow="0" w:firstColumn="1" w:lastColumn="0" w:noHBand="0" w:noVBand="1"/>
      </w:tblPr>
      <w:tblGrid>
        <w:gridCol w:w="4390"/>
        <w:gridCol w:w="2693"/>
        <w:gridCol w:w="1819"/>
      </w:tblGrid>
      <w:tr w:rsidR="00DA6D7D" w:rsidRPr="00DA6D7D" w14:paraId="7AC0E032" w14:textId="77777777" w:rsidTr="00DA6D7D">
        <w:trPr>
          <w:cnfStyle w:val="100000000000" w:firstRow="1" w:lastRow="0" w:firstColumn="0" w:lastColumn="0" w:oddVBand="0" w:evenVBand="0" w:oddHBand="0" w:evenHBand="0" w:firstRowFirstColumn="0" w:firstRowLastColumn="0" w:lastRowFirstColumn="0" w:lastRowLastColumn="0"/>
          <w:trHeight w:val="244"/>
        </w:trPr>
        <w:tc>
          <w:tcPr>
            <w:cnfStyle w:val="001000000000" w:firstRow="0" w:lastRow="0" w:firstColumn="1" w:lastColumn="0" w:oddVBand="0" w:evenVBand="0" w:oddHBand="0" w:evenHBand="0" w:firstRowFirstColumn="0" w:firstRowLastColumn="0" w:lastRowFirstColumn="0" w:lastRowLastColumn="0"/>
            <w:tcW w:w="4390" w:type="dxa"/>
          </w:tcPr>
          <w:p w14:paraId="18330C01" w14:textId="77777777" w:rsidR="00DA6D7D" w:rsidRPr="00DA6D7D" w:rsidRDefault="00DA6D7D" w:rsidP="00DA6D7D">
            <w:pPr>
              <w:spacing w:after="0" w:line="240" w:lineRule="auto"/>
              <w:jc w:val="center"/>
              <w:rPr>
                <w:rFonts w:asciiTheme="minorHAnsi" w:hAnsiTheme="minorHAnsi" w:cstheme="minorHAnsi"/>
                <w:b w:val="0"/>
                <w:bCs w:val="0"/>
                <w:lang w:eastAsia="pl-PL"/>
              </w:rPr>
            </w:pPr>
            <w:r w:rsidRPr="00DA6D7D">
              <w:rPr>
                <w:rFonts w:asciiTheme="minorHAnsi" w:hAnsiTheme="minorHAnsi" w:cstheme="minorHAnsi"/>
                <w:lang w:eastAsia="pl-PL"/>
              </w:rPr>
              <w:t>Rodzaj</w:t>
            </w:r>
          </w:p>
          <w:p w14:paraId="5A513412" w14:textId="79602F8B" w:rsidR="00DA6D7D" w:rsidRPr="00E752CF" w:rsidRDefault="00DA6D7D" w:rsidP="00DA6D7D">
            <w:pPr>
              <w:spacing w:after="0" w:line="240" w:lineRule="auto"/>
              <w:jc w:val="center"/>
              <w:rPr>
                <w:rFonts w:asciiTheme="minorHAnsi" w:hAnsiTheme="minorHAnsi" w:cstheme="minorHAnsi"/>
                <w:lang w:eastAsia="pl-PL"/>
              </w:rPr>
            </w:pPr>
            <w:r w:rsidRPr="00DA6D7D">
              <w:rPr>
                <w:rFonts w:asciiTheme="minorHAnsi" w:hAnsiTheme="minorHAnsi" w:cstheme="minorHAnsi"/>
                <w:lang w:eastAsia="pl-PL"/>
              </w:rPr>
              <w:t>Type</w:t>
            </w:r>
          </w:p>
        </w:tc>
        <w:tc>
          <w:tcPr>
            <w:tcW w:w="2693" w:type="dxa"/>
          </w:tcPr>
          <w:p w14:paraId="7A0CD5A3" w14:textId="77777777" w:rsidR="00DA6D7D" w:rsidRDefault="00DA6D7D" w:rsidP="00DA6D7D">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lang w:eastAsia="pl-PL"/>
              </w:rPr>
            </w:pPr>
            <w:r w:rsidRPr="00DA6D7D">
              <w:rPr>
                <w:rFonts w:asciiTheme="minorHAnsi" w:hAnsiTheme="minorHAnsi" w:cstheme="minorHAnsi"/>
                <w:lang w:eastAsia="pl-PL"/>
              </w:rPr>
              <w:t>Planowana liczba</w:t>
            </w:r>
          </w:p>
          <w:p w14:paraId="66B2164A" w14:textId="596CCF04" w:rsidR="00DA6D7D" w:rsidRPr="00E752CF" w:rsidRDefault="00DA6D7D" w:rsidP="00DA6D7D">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lang w:eastAsia="pl-PL"/>
              </w:rPr>
            </w:pPr>
            <w:r w:rsidRPr="00DA6D7D">
              <w:rPr>
                <w:rFonts w:asciiTheme="minorHAnsi" w:hAnsiTheme="minorHAnsi" w:cstheme="minorHAnsi"/>
                <w:lang w:eastAsia="pl-PL"/>
              </w:rPr>
              <w:t>Planned number</w:t>
            </w:r>
          </w:p>
        </w:tc>
        <w:tc>
          <w:tcPr>
            <w:tcW w:w="1819" w:type="dxa"/>
          </w:tcPr>
          <w:p w14:paraId="3E4EAF95" w14:textId="77777777" w:rsidR="00DA6D7D" w:rsidRDefault="00DA6D7D" w:rsidP="00DA6D7D">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lang w:eastAsia="pl-PL"/>
              </w:rPr>
            </w:pPr>
            <w:r w:rsidRPr="00DA6D7D">
              <w:rPr>
                <w:rFonts w:asciiTheme="minorHAnsi" w:hAnsiTheme="minorHAnsi" w:cstheme="minorHAnsi"/>
                <w:lang w:eastAsia="pl-PL"/>
              </w:rPr>
              <w:t>Rok kształcenia</w:t>
            </w:r>
          </w:p>
          <w:p w14:paraId="091B6365" w14:textId="6BB2CCE1" w:rsidR="00DA6D7D" w:rsidRPr="00E752CF" w:rsidRDefault="00DA6D7D" w:rsidP="00DA6D7D">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lang w:eastAsia="pl-PL"/>
              </w:rPr>
            </w:pPr>
            <w:r w:rsidRPr="00DA6D7D">
              <w:rPr>
                <w:rFonts w:asciiTheme="minorHAnsi" w:hAnsiTheme="minorHAnsi" w:cstheme="minorHAnsi"/>
                <w:lang w:eastAsia="pl-PL"/>
              </w:rPr>
              <w:t xml:space="preserve"> Doctoral year(s)</w:t>
            </w:r>
          </w:p>
        </w:tc>
      </w:tr>
      <w:tr w:rsidR="00DA6D7D" w:rsidRPr="00DA6D7D" w14:paraId="4C35DC0C" w14:textId="77777777" w:rsidTr="00DA6D7D">
        <w:trPr>
          <w:trHeight w:val="265"/>
        </w:trPr>
        <w:tc>
          <w:tcPr>
            <w:cnfStyle w:val="001000000000" w:firstRow="0" w:lastRow="0" w:firstColumn="1" w:lastColumn="0" w:oddVBand="0" w:evenVBand="0" w:oddHBand="0" w:evenHBand="0" w:firstRowFirstColumn="0" w:firstRowLastColumn="0" w:lastRowFirstColumn="0" w:lastRowLastColumn="0"/>
            <w:tcW w:w="4390" w:type="dxa"/>
          </w:tcPr>
          <w:p w14:paraId="7A5BA318" w14:textId="77777777" w:rsidR="00DA6D7D" w:rsidRDefault="00DA6D7D" w:rsidP="00DA6D7D">
            <w:pPr>
              <w:spacing w:after="0" w:line="240" w:lineRule="auto"/>
              <w:rPr>
                <w:rFonts w:asciiTheme="minorHAnsi" w:hAnsiTheme="minorHAnsi" w:cstheme="minorHAnsi"/>
                <w:b w:val="0"/>
                <w:bCs w:val="0"/>
                <w:lang w:eastAsia="pl-PL"/>
              </w:rPr>
            </w:pPr>
            <w:r w:rsidRPr="00DA6D7D">
              <w:rPr>
                <w:rFonts w:asciiTheme="minorHAnsi" w:hAnsiTheme="minorHAnsi" w:cstheme="minorHAnsi"/>
                <w:lang w:eastAsia="pl-PL"/>
              </w:rPr>
              <w:t xml:space="preserve">Zgłoszenie patentowe </w:t>
            </w:r>
          </w:p>
          <w:p w14:paraId="62A072DD" w14:textId="4836D379" w:rsidR="00DA6D7D" w:rsidRPr="00E752CF" w:rsidRDefault="00DA6D7D" w:rsidP="00DA6D7D">
            <w:pPr>
              <w:spacing w:after="0" w:line="240" w:lineRule="auto"/>
              <w:rPr>
                <w:rFonts w:asciiTheme="minorHAnsi" w:hAnsiTheme="minorHAnsi" w:cstheme="minorHAnsi"/>
                <w:lang w:eastAsia="pl-PL"/>
              </w:rPr>
            </w:pPr>
            <w:r w:rsidRPr="00DA6D7D">
              <w:rPr>
                <w:rFonts w:asciiTheme="minorHAnsi" w:hAnsiTheme="minorHAnsi" w:cstheme="minorHAnsi"/>
                <w:lang w:eastAsia="pl-PL"/>
              </w:rPr>
              <w:t>Patent application</w:t>
            </w:r>
          </w:p>
        </w:tc>
        <w:tc>
          <w:tcPr>
            <w:tcW w:w="2693" w:type="dxa"/>
          </w:tcPr>
          <w:p w14:paraId="406368F1" w14:textId="77777777" w:rsidR="00DA6D7D" w:rsidRPr="00E752CF" w:rsidRDefault="00DA6D7D" w:rsidP="00DA6D7D">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lang w:eastAsia="pl-PL"/>
              </w:rPr>
            </w:pPr>
          </w:p>
        </w:tc>
        <w:tc>
          <w:tcPr>
            <w:tcW w:w="1819" w:type="dxa"/>
          </w:tcPr>
          <w:p w14:paraId="40BDCB87" w14:textId="77777777" w:rsidR="00DA6D7D" w:rsidRPr="00E752CF" w:rsidRDefault="00DA6D7D" w:rsidP="00DA6D7D">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lang w:eastAsia="pl-PL"/>
              </w:rPr>
            </w:pPr>
          </w:p>
        </w:tc>
      </w:tr>
      <w:tr w:rsidR="00DA6D7D" w:rsidRPr="008E28A1" w14:paraId="2BF19209" w14:textId="77777777" w:rsidTr="00DA6D7D">
        <w:trPr>
          <w:trHeight w:val="272"/>
        </w:trPr>
        <w:tc>
          <w:tcPr>
            <w:cnfStyle w:val="001000000000" w:firstRow="0" w:lastRow="0" w:firstColumn="1" w:lastColumn="0" w:oddVBand="0" w:evenVBand="0" w:oddHBand="0" w:evenHBand="0" w:firstRowFirstColumn="0" w:firstRowLastColumn="0" w:lastRowFirstColumn="0" w:lastRowLastColumn="0"/>
            <w:tcW w:w="4390" w:type="dxa"/>
          </w:tcPr>
          <w:p w14:paraId="3A45A2C2" w14:textId="77777777" w:rsidR="00DA6D7D" w:rsidRPr="00653AFF" w:rsidRDefault="00DA6D7D" w:rsidP="00DA6D7D">
            <w:pPr>
              <w:spacing w:after="0" w:line="240" w:lineRule="auto"/>
              <w:rPr>
                <w:rFonts w:asciiTheme="minorHAnsi" w:hAnsiTheme="minorHAnsi" w:cstheme="minorHAnsi"/>
                <w:b w:val="0"/>
                <w:bCs w:val="0"/>
                <w:lang w:eastAsia="pl-PL"/>
              </w:rPr>
            </w:pPr>
            <w:r w:rsidRPr="00653AFF">
              <w:rPr>
                <w:rFonts w:asciiTheme="minorHAnsi" w:hAnsiTheme="minorHAnsi" w:cstheme="minorHAnsi"/>
                <w:lang w:eastAsia="pl-PL"/>
              </w:rPr>
              <w:t xml:space="preserve">Inne (np. wdrożenie, know-how) </w:t>
            </w:r>
          </w:p>
          <w:p w14:paraId="5D1ED966" w14:textId="288CBD44" w:rsidR="00DA6D7D" w:rsidRPr="00E752CF" w:rsidRDefault="00DA6D7D" w:rsidP="00DA6D7D">
            <w:pPr>
              <w:spacing w:after="0" w:line="240" w:lineRule="auto"/>
              <w:rPr>
                <w:rFonts w:asciiTheme="minorHAnsi" w:hAnsiTheme="minorHAnsi" w:cstheme="minorHAnsi"/>
                <w:lang w:val="en-US" w:eastAsia="pl-PL"/>
              </w:rPr>
            </w:pPr>
            <w:r w:rsidRPr="00DA6D7D">
              <w:rPr>
                <w:rFonts w:asciiTheme="minorHAnsi" w:hAnsiTheme="minorHAnsi" w:cstheme="minorHAnsi"/>
                <w:lang w:val="en-US" w:eastAsia="pl-PL"/>
              </w:rPr>
              <w:t>Other (e.g. implementation, know-how)</w:t>
            </w:r>
          </w:p>
        </w:tc>
        <w:tc>
          <w:tcPr>
            <w:tcW w:w="2693" w:type="dxa"/>
          </w:tcPr>
          <w:p w14:paraId="0387151F" w14:textId="77777777" w:rsidR="00DA6D7D" w:rsidRPr="00E752CF" w:rsidRDefault="00DA6D7D" w:rsidP="00DA6D7D">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lang w:val="en-US" w:eastAsia="pl-PL"/>
              </w:rPr>
            </w:pPr>
          </w:p>
        </w:tc>
        <w:tc>
          <w:tcPr>
            <w:tcW w:w="1819" w:type="dxa"/>
          </w:tcPr>
          <w:p w14:paraId="7041EB6C" w14:textId="77777777" w:rsidR="00DA6D7D" w:rsidRPr="00E752CF" w:rsidRDefault="00DA6D7D" w:rsidP="00DA6D7D">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lang w:val="en-US" w:eastAsia="pl-PL"/>
              </w:rPr>
            </w:pPr>
          </w:p>
        </w:tc>
      </w:tr>
    </w:tbl>
    <w:p w14:paraId="22DFC869" w14:textId="77777777" w:rsidR="009F03F9" w:rsidRPr="00DA6D7D" w:rsidRDefault="009F03F9" w:rsidP="00DA6D7D">
      <w:pPr>
        <w:spacing w:after="0" w:line="240" w:lineRule="auto"/>
        <w:rPr>
          <w:rFonts w:cs="Calibri"/>
          <w:b/>
          <w:lang w:val="en-US"/>
        </w:rPr>
      </w:pPr>
    </w:p>
    <w:p w14:paraId="7E183849" w14:textId="39B66CDA" w:rsidR="009F03F9" w:rsidRDefault="00054B23" w:rsidP="00957E7D">
      <w:pPr>
        <w:pStyle w:val="Akapitzlist"/>
        <w:spacing w:after="0" w:line="240" w:lineRule="auto"/>
        <w:rPr>
          <w:rFonts w:cs="Calibri"/>
          <w:b/>
          <w:iCs/>
        </w:rPr>
      </w:pPr>
      <w:r>
        <w:rPr>
          <w:rFonts w:cs="Calibri"/>
          <w:b/>
        </w:rPr>
        <w:t>6</w:t>
      </w:r>
      <w:r w:rsidR="00EB4225" w:rsidRPr="00796360">
        <w:rPr>
          <w:rFonts w:cs="Calibri"/>
          <w:b/>
        </w:rPr>
        <w:t xml:space="preserve">c. </w:t>
      </w:r>
      <w:r w:rsidR="009F03F9" w:rsidRPr="00796360">
        <w:rPr>
          <w:rFonts w:cs="Calibri"/>
          <w:b/>
        </w:rPr>
        <w:t>Planowane uczestnictwo w konferencjach</w:t>
      </w:r>
      <w:r w:rsidR="00957E7D" w:rsidRPr="00796360">
        <w:rPr>
          <w:rFonts w:cs="Calibri"/>
          <w:b/>
        </w:rPr>
        <w:t xml:space="preserve"> / </w:t>
      </w:r>
      <w:r w:rsidR="009F03F9" w:rsidRPr="00796360">
        <w:rPr>
          <w:rFonts w:cs="Calibri"/>
          <w:b/>
          <w:iCs/>
        </w:rPr>
        <w:t>Planned Conference Participation</w:t>
      </w:r>
    </w:p>
    <w:p w14:paraId="13618FB3" w14:textId="77777777" w:rsidR="00E34550" w:rsidRPr="00E34550" w:rsidRDefault="00E34550" w:rsidP="00E34550">
      <w:pPr>
        <w:spacing w:after="0" w:line="240" w:lineRule="auto"/>
        <w:rPr>
          <w:rFonts w:cs="Calibri"/>
          <w:bCs/>
          <w:i/>
          <w:sz w:val="18"/>
          <w:szCs w:val="18"/>
        </w:rPr>
      </w:pPr>
      <w:r w:rsidRPr="00E34550">
        <w:rPr>
          <w:rFonts w:cs="Calibri"/>
          <w:bCs/>
          <w:i/>
          <w:sz w:val="18"/>
          <w:szCs w:val="18"/>
        </w:rPr>
        <w:t>Obowiązkowe zgodnie z Regulaminem Szkoły Doktorskiej / Mandatory in accordance with the Doctoral School Regulations</w:t>
      </w:r>
    </w:p>
    <w:p w14:paraId="5A4FFBDA" w14:textId="77777777" w:rsidR="00054B23" w:rsidRPr="00054B23" w:rsidRDefault="00054B23" w:rsidP="00054B23">
      <w:pPr>
        <w:spacing w:after="0" w:line="240" w:lineRule="auto"/>
        <w:rPr>
          <w:rFonts w:cs="Calibri"/>
          <w:bCs/>
          <w:iCs/>
          <w:sz w:val="18"/>
          <w:szCs w:val="18"/>
        </w:rPr>
      </w:pPr>
    </w:p>
    <w:tbl>
      <w:tblPr>
        <w:tblStyle w:val="Tabelasiatki1jasna"/>
        <w:tblW w:w="0" w:type="auto"/>
        <w:tblLook w:val="04A0" w:firstRow="1" w:lastRow="0" w:firstColumn="1" w:lastColumn="0" w:noHBand="0" w:noVBand="1"/>
      </w:tblPr>
      <w:tblGrid>
        <w:gridCol w:w="4390"/>
        <w:gridCol w:w="2693"/>
        <w:gridCol w:w="1843"/>
      </w:tblGrid>
      <w:tr w:rsidR="00145CAE" w:rsidRPr="00DA6D7D" w14:paraId="34A00C31" w14:textId="77777777" w:rsidTr="00145CA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90" w:type="dxa"/>
            <w:hideMark/>
          </w:tcPr>
          <w:p w14:paraId="08BD94FC" w14:textId="77777777" w:rsidR="00145CAE" w:rsidRDefault="00145CAE" w:rsidP="000B1EB5">
            <w:pPr>
              <w:spacing w:after="0" w:line="240" w:lineRule="auto"/>
              <w:jc w:val="center"/>
              <w:rPr>
                <w:rFonts w:cs="Calibri"/>
                <w:b w:val="0"/>
                <w:bCs w:val="0"/>
                <w:lang w:val="en-US"/>
              </w:rPr>
            </w:pPr>
            <w:r w:rsidRPr="00DA6D7D">
              <w:rPr>
                <w:rFonts w:cs="Calibri"/>
                <w:lang w:val="en-US"/>
              </w:rPr>
              <w:t>Typ konferencji</w:t>
            </w:r>
            <w:r w:rsidRPr="00145CAE">
              <w:rPr>
                <w:rFonts w:cs="Calibri"/>
                <w:lang w:val="en-US"/>
              </w:rPr>
              <w:t xml:space="preserve"> </w:t>
            </w:r>
          </w:p>
          <w:p w14:paraId="30979668" w14:textId="3933868D" w:rsidR="00145CAE" w:rsidRPr="00E752CF" w:rsidRDefault="00145CAE" w:rsidP="000B1EB5">
            <w:pPr>
              <w:spacing w:after="0" w:line="240" w:lineRule="auto"/>
              <w:jc w:val="center"/>
              <w:rPr>
                <w:rFonts w:asciiTheme="minorHAnsi" w:hAnsiTheme="minorHAnsi" w:cstheme="minorHAnsi"/>
                <w:lang w:val="en-US" w:eastAsia="pl-PL"/>
              </w:rPr>
            </w:pPr>
            <w:r w:rsidRPr="00DA6D7D">
              <w:rPr>
                <w:rFonts w:cs="Calibri"/>
                <w:lang w:val="en-US"/>
              </w:rPr>
              <w:t>Type of conference</w:t>
            </w:r>
          </w:p>
        </w:tc>
        <w:tc>
          <w:tcPr>
            <w:tcW w:w="2693" w:type="dxa"/>
            <w:hideMark/>
          </w:tcPr>
          <w:p w14:paraId="4271D259" w14:textId="77777777" w:rsidR="00145CAE" w:rsidRDefault="00145CAE" w:rsidP="000B1EB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lang w:eastAsia="pl-PL"/>
              </w:rPr>
            </w:pPr>
            <w:r w:rsidRPr="00E752CF">
              <w:rPr>
                <w:rFonts w:asciiTheme="minorHAnsi" w:hAnsiTheme="minorHAnsi" w:cstheme="minorHAnsi"/>
                <w:lang w:eastAsia="pl-PL"/>
              </w:rPr>
              <w:t xml:space="preserve">Planowana liczba </w:t>
            </w:r>
          </w:p>
          <w:p w14:paraId="239F6D83" w14:textId="5E06248E" w:rsidR="00145CAE" w:rsidRPr="00E752CF" w:rsidRDefault="00145CAE" w:rsidP="000B1EB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lang w:eastAsia="pl-PL"/>
              </w:rPr>
            </w:pPr>
            <w:r w:rsidRPr="00E752CF">
              <w:rPr>
                <w:rFonts w:asciiTheme="minorHAnsi" w:hAnsiTheme="minorHAnsi" w:cstheme="minorHAnsi"/>
                <w:lang w:eastAsia="pl-PL"/>
              </w:rPr>
              <w:t>Planned number</w:t>
            </w:r>
          </w:p>
        </w:tc>
        <w:tc>
          <w:tcPr>
            <w:tcW w:w="1843" w:type="dxa"/>
            <w:hideMark/>
          </w:tcPr>
          <w:p w14:paraId="3638F183" w14:textId="77777777" w:rsidR="00145CAE" w:rsidRDefault="00145CAE" w:rsidP="000B1EB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lang w:eastAsia="pl-PL"/>
              </w:rPr>
            </w:pPr>
            <w:r w:rsidRPr="00E752CF">
              <w:rPr>
                <w:rFonts w:asciiTheme="minorHAnsi" w:hAnsiTheme="minorHAnsi" w:cstheme="minorHAnsi"/>
                <w:lang w:eastAsia="pl-PL"/>
              </w:rPr>
              <w:t>Rok kształcenia</w:t>
            </w:r>
          </w:p>
          <w:p w14:paraId="41960DE6" w14:textId="2CB53A99" w:rsidR="00145CAE" w:rsidRPr="00E752CF" w:rsidRDefault="00145CAE" w:rsidP="000B1EB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lang w:eastAsia="pl-PL"/>
              </w:rPr>
            </w:pPr>
            <w:r w:rsidRPr="00E752CF">
              <w:rPr>
                <w:rFonts w:asciiTheme="minorHAnsi" w:hAnsiTheme="minorHAnsi" w:cstheme="minorHAnsi"/>
                <w:lang w:eastAsia="pl-PL"/>
              </w:rPr>
              <w:t>Doctoral year(s)</w:t>
            </w:r>
          </w:p>
        </w:tc>
      </w:tr>
      <w:tr w:rsidR="00145CAE" w:rsidRPr="00DA6D7D" w14:paraId="0AAA7029" w14:textId="77777777" w:rsidTr="00145CAE">
        <w:tc>
          <w:tcPr>
            <w:cnfStyle w:val="001000000000" w:firstRow="0" w:lastRow="0" w:firstColumn="1" w:lastColumn="0" w:oddVBand="0" w:evenVBand="0" w:oddHBand="0" w:evenHBand="0" w:firstRowFirstColumn="0" w:firstRowLastColumn="0" w:lastRowFirstColumn="0" w:lastRowLastColumn="0"/>
            <w:tcW w:w="4390" w:type="dxa"/>
            <w:hideMark/>
          </w:tcPr>
          <w:p w14:paraId="601E348D" w14:textId="354A9FA3" w:rsidR="00145CAE" w:rsidRPr="00E752CF" w:rsidRDefault="00145CAE" w:rsidP="000B1EB5">
            <w:pPr>
              <w:spacing w:after="0" w:line="240" w:lineRule="auto"/>
              <w:rPr>
                <w:rFonts w:asciiTheme="minorHAnsi" w:hAnsiTheme="minorHAnsi" w:cstheme="minorHAnsi"/>
                <w:lang w:eastAsia="pl-PL"/>
              </w:rPr>
            </w:pPr>
            <w:r w:rsidRPr="00DA6D7D">
              <w:rPr>
                <w:rFonts w:cs="Calibri"/>
              </w:rPr>
              <w:t>Międzynarodowa – prezentacja ustna International – oral presentation</w:t>
            </w:r>
          </w:p>
        </w:tc>
        <w:tc>
          <w:tcPr>
            <w:tcW w:w="2693" w:type="dxa"/>
            <w:hideMark/>
          </w:tcPr>
          <w:p w14:paraId="01D2DC85" w14:textId="77777777" w:rsidR="00145CAE" w:rsidRPr="00E752CF" w:rsidRDefault="00145CAE" w:rsidP="000B1EB5">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lang w:eastAsia="pl-PL"/>
              </w:rPr>
            </w:pPr>
          </w:p>
        </w:tc>
        <w:tc>
          <w:tcPr>
            <w:tcW w:w="1843" w:type="dxa"/>
            <w:hideMark/>
          </w:tcPr>
          <w:p w14:paraId="11627EE2" w14:textId="77777777" w:rsidR="00145CAE" w:rsidRPr="00E752CF" w:rsidRDefault="00145CAE" w:rsidP="000B1EB5">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lang w:eastAsia="pl-PL"/>
              </w:rPr>
            </w:pPr>
          </w:p>
        </w:tc>
      </w:tr>
      <w:tr w:rsidR="00145CAE" w:rsidRPr="00DA6D7D" w14:paraId="25DFC415" w14:textId="77777777" w:rsidTr="00145CAE">
        <w:tc>
          <w:tcPr>
            <w:cnfStyle w:val="001000000000" w:firstRow="0" w:lastRow="0" w:firstColumn="1" w:lastColumn="0" w:oddVBand="0" w:evenVBand="0" w:oddHBand="0" w:evenHBand="0" w:firstRowFirstColumn="0" w:firstRowLastColumn="0" w:lastRowFirstColumn="0" w:lastRowLastColumn="0"/>
            <w:tcW w:w="4390" w:type="dxa"/>
            <w:hideMark/>
          </w:tcPr>
          <w:p w14:paraId="26F8749D" w14:textId="77777777" w:rsidR="00145CAE" w:rsidRPr="008B1DA4" w:rsidRDefault="00145CAE" w:rsidP="000B1EB5">
            <w:pPr>
              <w:spacing w:after="0" w:line="240" w:lineRule="auto"/>
              <w:rPr>
                <w:rFonts w:cs="Calibri"/>
                <w:b w:val="0"/>
                <w:bCs w:val="0"/>
              </w:rPr>
            </w:pPr>
            <w:r w:rsidRPr="008B1DA4">
              <w:rPr>
                <w:rFonts w:cs="Calibri"/>
              </w:rPr>
              <w:t xml:space="preserve">Międzynarodowa – poster </w:t>
            </w:r>
          </w:p>
          <w:p w14:paraId="0151B884" w14:textId="120518E6" w:rsidR="00145CAE" w:rsidRPr="008B1DA4" w:rsidRDefault="00145CAE" w:rsidP="000B1EB5">
            <w:pPr>
              <w:spacing w:after="0" w:line="240" w:lineRule="auto"/>
              <w:rPr>
                <w:rFonts w:asciiTheme="minorHAnsi" w:hAnsiTheme="minorHAnsi" w:cstheme="minorHAnsi"/>
                <w:lang w:eastAsia="pl-PL"/>
              </w:rPr>
            </w:pPr>
            <w:r w:rsidRPr="008B1DA4">
              <w:rPr>
                <w:rFonts w:cs="Calibri"/>
              </w:rPr>
              <w:t>International – poster</w:t>
            </w:r>
            <w:r w:rsidR="002A12E3" w:rsidRPr="008B1DA4">
              <w:rPr>
                <w:rFonts w:cs="Calibri"/>
              </w:rPr>
              <w:t xml:space="preserve"> presentation</w:t>
            </w:r>
          </w:p>
        </w:tc>
        <w:tc>
          <w:tcPr>
            <w:tcW w:w="2693" w:type="dxa"/>
            <w:hideMark/>
          </w:tcPr>
          <w:p w14:paraId="3720506F" w14:textId="77777777" w:rsidR="00145CAE" w:rsidRPr="002A12E3" w:rsidRDefault="00145CAE" w:rsidP="000B1EB5">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lang w:eastAsia="pl-PL"/>
              </w:rPr>
            </w:pPr>
          </w:p>
        </w:tc>
        <w:tc>
          <w:tcPr>
            <w:tcW w:w="1843" w:type="dxa"/>
            <w:hideMark/>
          </w:tcPr>
          <w:p w14:paraId="6DBA79CE" w14:textId="77777777" w:rsidR="00145CAE" w:rsidRPr="002A12E3" w:rsidRDefault="00145CAE" w:rsidP="000B1EB5">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lang w:eastAsia="pl-PL"/>
              </w:rPr>
            </w:pPr>
          </w:p>
        </w:tc>
      </w:tr>
      <w:tr w:rsidR="00145CAE" w:rsidRPr="00145CAE" w14:paraId="46457DCD" w14:textId="77777777" w:rsidTr="00145CAE">
        <w:tc>
          <w:tcPr>
            <w:cnfStyle w:val="001000000000" w:firstRow="0" w:lastRow="0" w:firstColumn="1" w:lastColumn="0" w:oddVBand="0" w:evenVBand="0" w:oddHBand="0" w:evenHBand="0" w:firstRowFirstColumn="0" w:firstRowLastColumn="0" w:lastRowFirstColumn="0" w:lastRowLastColumn="0"/>
            <w:tcW w:w="4390" w:type="dxa"/>
            <w:hideMark/>
          </w:tcPr>
          <w:p w14:paraId="6F8D605B" w14:textId="42E30DF1" w:rsidR="00145CAE" w:rsidRPr="008B1DA4" w:rsidRDefault="00145CAE" w:rsidP="000B1EB5">
            <w:pPr>
              <w:spacing w:after="0" w:line="240" w:lineRule="auto"/>
              <w:rPr>
                <w:rFonts w:cs="Calibri"/>
                <w:b w:val="0"/>
                <w:bCs w:val="0"/>
              </w:rPr>
            </w:pPr>
            <w:r w:rsidRPr="008B1DA4">
              <w:rPr>
                <w:rFonts w:cs="Calibri"/>
              </w:rPr>
              <w:t>Krajowa – prezentacja ustna</w:t>
            </w:r>
          </w:p>
          <w:p w14:paraId="77030FC1" w14:textId="64484099" w:rsidR="00145CAE" w:rsidRPr="008B1DA4" w:rsidRDefault="00145CAE" w:rsidP="000B1EB5">
            <w:pPr>
              <w:spacing w:after="0" w:line="240" w:lineRule="auto"/>
              <w:rPr>
                <w:rFonts w:asciiTheme="minorHAnsi" w:hAnsiTheme="minorHAnsi" w:cstheme="minorHAnsi"/>
                <w:lang w:eastAsia="pl-PL"/>
              </w:rPr>
            </w:pPr>
            <w:r w:rsidRPr="008B1DA4">
              <w:rPr>
                <w:rFonts w:cs="Calibri"/>
              </w:rPr>
              <w:t>National – oral presentation</w:t>
            </w:r>
          </w:p>
        </w:tc>
        <w:tc>
          <w:tcPr>
            <w:tcW w:w="2693" w:type="dxa"/>
            <w:hideMark/>
          </w:tcPr>
          <w:p w14:paraId="4B804863" w14:textId="77777777" w:rsidR="00145CAE" w:rsidRPr="00E752CF" w:rsidRDefault="00145CAE" w:rsidP="000B1EB5">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lang w:eastAsia="pl-PL"/>
              </w:rPr>
            </w:pPr>
          </w:p>
        </w:tc>
        <w:tc>
          <w:tcPr>
            <w:tcW w:w="1843" w:type="dxa"/>
            <w:hideMark/>
          </w:tcPr>
          <w:p w14:paraId="1365DFC0" w14:textId="77777777" w:rsidR="00145CAE" w:rsidRPr="00E752CF" w:rsidRDefault="00145CAE" w:rsidP="000B1EB5">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lang w:eastAsia="pl-PL"/>
              </w:rPr>
            </w:pPr>
          </w:p>
        </w:tc>
      </w:tr>
      <w:tr w:rsidR="00145CAE" w:rsidRPr="008E28A1" w14:paraId="39BDFF3B" w14:textId="77777777" w:rsidTr="00145CAE">
        <w:tc>
          <w:tcPr>
            <w:cnfStyle w:val="001000000000" w:firstRow="0" w:lastRow="0" w:firstColumn="1" w:lastColumn="0" w:oddVBand="0" w:evenVBand="0" w:oddHBand="0" w:evenHBand="0" w:firstRowFirstColumn="0" w:firstRowLastColumn="0" w:lastRowFirstColumn="0" w:lastRowLastColumn="0"/>
            <w:tcW w:w="4390" w:type="dxa"/>
          </w:tcPr>
          <w:p w14:paraId="7A484DBD" w14:textId="1B40C1EF" w:rsidR="00145CAE" w:rsidRPr="008B1DA4" w:rsidRDefault="00145CAE" w:rsidP="00145CAE">
            <w:pPr>
              <w:spacing w:after="0" w:line="240" w:lineRule="auto"/>
              <w:rPr>
                <w:rFonts w:cs="Calibri"/>
                <w:b w:val="0"/>
                <w:bCs w:val="0"/>
                <w:lang w:val="sv-SE"/>
              </w:rPr>
            </w:pPr>
            <w:r w:rsidRPr="008B1DA4">
              <w:rPr>
                <w:rFonts w:cs="Calibri"/>
                <w:lang w:val="sv-SE"/>
              </w:rPr>
              <w:t>Krajowa – poster</w:t>
            </w:r>
          </w:p>
          <w:p w14:paraId="110F29E8" w14:textId="11CF9FF0" w:rsidR="00145CAE" w:rsidRPr="008B1DA4" w:rsidRDefault="00145CAE" w:rsidP="00145CAE">
            <w:pPr>
              <w:spacing w:after="0" w:line="240" w:lineRule="auto"/>
              <w:rPr>
                <w:rFonts w:cs="Calibri"/>
                <w:lang w:val="sv-SE"/>
              </w:rPr>
            </w:pPr>
            <w:r w:rsidRPr="008B1DA4">
              <w:rPr>
                <w:rFonts w:cs="Calibri"/>
                <w:lang w:val="sv-SE"/>
              </w:rPr>
              <w:t>National – poster</w:t>
            </w:r>
            <w:r w:rsidR="002A12E3" w:rsidRPr="008B1DA4">
              <w:rPr>
                <w:rFonts w:cs="Calibri"/>
                <w:lang w:val="sv-SE"/>
              </w:rPr>
              <w:t xml:space="preserve"> presentation</w:t>
            </w:r>
          </w:p>
        </w:tc>
        <w:tc>
          <w:tcPr>
            <w:tcW w:w="2693" w:type="dxa"/>
          </w:tcPr>
          <w:p w14:paraId="0DC767B3" w14:textId="77777777" w:rsidR="00145CAE" w:rsidRPr="002A12E3" w:rsidRDefault="00145CAE" w:rsidP="000B1EB5">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lang w:val="sv-SE" w:eastAsia="pl-PL"/>
              </w:rPr>
            </w:pPr>
          </w:p>
        </w:tc>
        <w:tc>
          <w:tcPr>
            <w:tcW w:w="1843" w:type="dxa"/>
          </w:tcPr>
          <w:p w14:paraId="35E1FD45" w14:textId="77777777" w:rsidR="00145CAE" w:rsidRPr="002A12E3" w:rsidRDefault="00145CAE" w:rsidP="000B1EB5">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lang w:val="sv-SE" w:eastAsia="pl-PL"/>
              </w:rPr>
            </w:pPr>
          </w:p>
        </w:tc>
      </w:tr>
    </w:tbl>
    <w:p w14:paraId="469556D2" w14:textId="77777777" w:rsidR="00145CAE" w:rsidRPr="002A12E3" w:rsidRDefault="00145CAE" w:rsidP="00145CAE">
      <w:pPr>
        <w:pStyle w:val="Akapitzlist"/>
        <w:spacing w:after="0" w:line="240" w:lineRule="auto"/>
        <w:ind w:left="0"/>
        <w:rPr>
          <w:rFonts w:cs="Calibri"/>
          <w:b/>
          <w:lang w:val="sv-SE"/>
        </w:rPr>
      </w:pPr>
    </w:p>
    <w:p w14:paraId="101A7133" w14:textId="543A61D5" w:rsidR="009F03F9" w:rsidRPr="00E34550" w:rsidRDefault="1499566D" w:rsidP="0711E059">
      <w:pPr>
        <w:pStyle w:val="Akapitzlist"/>
        <w:spacing w:after="0" w:line="240" w:lineRule="auto"/>
        <w:rPr>
          <w:rFonts w:cs="Calibri"/>
          <w:b/>
          <w:bCs/>
          <w:lang w:val="en-US"/>
        </w:rPr>
      </w:pPr>
      <w:r w:rsidRPr="0711E059">
        <w:rPr>
          <w:rFonts w:cs="Calibri"/>
          <w:b/>
          <w:bCs/>
          <w:lang w:val="en-US"/>
        </w:rPr>
        <w:t>6</w:t>
      </w:r>
      <w:r w:rsidR="1C46687E" w:rsidRPr="0711E059">
        <w:rPr>
          <w:rFonts w:cs="Calibri"/>
          <w:b/>
          <w:bCs/>
          <w:lang w:val="en-US"/>
        </w:rPr>
        <w:t xml:space="preserve">d. </w:t>
      </w:r>
      <w:r w:rsidR="17D0FC74" w:rsidRPr="0711E059">
        <w:rPr>
          <w:rFonts w:cs="Calibri"/>
          <w:b/>
          <w:bCs/>
          <w:lang w:val="en-US"/>
        </w:rPr>
        <w:t xml:space="preserve">Planowane inne formy upowszechniania wyników  </w:t>
      </w:r>
      <w:r w:rsidR="51F1B4C7" w:rsidRPr="0711E059">
        <w:rPr>
          <w:rFonts w:cs="Calibri"/>
          <w:b/>
          <w:bCs/>
          <w:lang w:val="en-US"/>
        </w:rPr>
        <w:t xml:space="preserve"> / </w:t>
      </w:r>
      <w:r w:rsidR="17D0FC74" w:rsidRPr="0711E059">
        <w:rPr>
          <w:rFonts w:cs="Calibri"/>
          <w:b/>
          <w:bCs/>
          <w:lang w:val="en-US"/>
        </w:rPr>
        <w:t xml:space="preserve">Other </w:t>
      </w:r>
      <w:r w:rsidR="759D7F45" w:rsidRPr="0711E059">
        <w:rPr>
          <w:rFonts w:cs="Calibri"/>
          <w:b/>
          <w:bCs/>
          <w:lang w:val="en-US"/>
        </w:rPr>
        <w:t xml:space="preserve">Planned </w:t>
      </w:r>
      <w:r w:rsidR="17D0FC74" w:rsidRPr="0711E059">
        <w:rPr>
          <w:rFonts w:cs="Calibri"/>
          <w:b/>
          <w:bCs/>
          <w:lang w:val="en-US"/>
        </w:rPr>
        <w:t xml:space="preserve">Forms of Disseminating </w:t>
      </w:r>
      <w:r w:rsidR="01E7208E" w:rsidRPr="0711E059">
        <w:rPr>
          <w:rFonts w:cs="Calibri"/>
          <w:b/>
          <w:bCs/>
          <w:lang w:val="en-US"/>
        </w:rPr>
        <w:t>the</w:t>
      </w:r>
      <w:r w:rsidR="17D0FC74" w:rsidRPr="0711E059">
        <w:rPr>
          <w:rFonts w:cs="Calibri"/>
          <w:b/>
          <w:bCs/>
          <w:lang w:val="en-US"/>
        </w:rPr>
        <w:t xml:space="preserve"> Results </w:t>
      </w:r>
      <w:r w:rsidR="08E2F078" w:rsidRPr="0711E059">
        <w:rPr>
          <w:rFonts w:cs="Calibri"/>
          <w:i/>
          <w:iCs/>
          <w:sz w:val="18"/>
          <w:szCs w:val="18"/>
          <w:lang w:val="en-US"/>
        </w:rPr>
        <w:t>Wymagane / Required</w:t>
      </w:r>
    </w:p>
    <w:p w14:paraId="617576C2" w14:textId="77777777" w:rsidR="009F03F9" w:rsidRDefault="009F03F9" w:rsidP="009F03F9">
      <w:pPr>
        <w:pStyle w:val="Akapitzlist"/>
        <w:spacing w:after="0" w:line="240" w:lineRule="auto"/>
        <w:rPr>
          <w:rFonts w:cs="Calibri"/>
          <w:b/>
          <w:lang w:val="en-US"/>
        </w:rPr>
      </w:pPr>
    </w:p>
    <w:tbl>
      <w:tblPr>
        <w:tblStyle w:val="Tabelasiatki1jasna"/>
        <w:tblW w:w="0" w:type="auto"/>
        <w:tblLook w:val="04A0" w:firstRow="1" w:lastRow="0" w:firstColumn="1" w:lastColumn="0" w:noHBand="0" w:noVBand="1"/>
      </w:tblPr>
      <w:tblGrid>
        <w:gridCol w:w="4390"/>
        <w:gridCol w:w="2693"/>
        <w:gridCol w:w="1843"/>
      </w:tblGrid>
      <w:tr w:rsidR="00145CAE" w:rsidRPr="00DA6D7D" w14:paraId="48337CB8" w14:textId="77777777" w:rsidTr="000B1EB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90" w:type="dxa"/>
            <w:hideMark/>
          </w:tcPr>
          <w:p w14:paraId="6374F285" w14:textId="77777777" w:rsidR="00145CAE" w:rsidRPr="00145CAE" w:rsidRDefault="00145CAE" w:rsidP="00145CAE">
            <w:pPr>
              <w:spacing w:after="0" w:line="240" w:lineRule="auto"/>
              <w:jc w:val="center"/>
              <w:rPr>
                <w:rFonts w:asciiTheme="minorHAnsi" w:hAnsiTheme="minorHAnsi" w:cstheme="minorHAnsi"/>
                <w:lang w:eastAsia="pl-PL"/>
              </w:rPr>
            </w:pPr>
            <w:r w:rsidRPr="00145CAE">
              <w:rPr>
                <w:rFonts w:asciiTheme="minorHAnsi" w:hAnsiTheme="minorHAnsi" w:cstheme="minorHAnsi"/>
                <w:lang w:eastAsia="pl-PL"/>
              </w:rPr>
              <w:t xml:space="preserve">Rodzaj aktywności </w:t>
            </w:r>
          </w:p>
          <w:p w14:paraId="6DD75DF4" w14:textId="12BF2164" w:rsidR="00145CAE" w:rsidRPr="00E752CF" w:rsidRDefault="00145CAE" w:rsidP="00145CAE">
            <w:pPr>
              <w:spacing w:after="0" w:line="240" w:lineRule="auto"/>
              <w:jc w:val="center"/>
              <w:rPr>
                <w:rFonts w:asciiTheme="minorHAnsi" w:hAnsiTheme="minorHAnsi" w:cstheme="minorHAnsi"/>
                <w:lang w:eastAsia="pl-PL"/>
              </w:rPr>
            </w:pPr>
            <w:r w:rsidRPr="00145CAE">
              <w:rPr>
                <w:rFonts w:asciiTheme="minorHAnsi" w:hAnsiTheme="minorHAnsi" w:cstheme="minorHAnsi"/>
                <w:lang w:eastAsia="pl-PL"/>
              </w:rPr>
              <w:t xml:space="preserve">Type of activity </w:t>
            </w:r>
          </w:p>
        </w:tc>
        <w:tc>
          <w:tcPr>
            <w:tcW w:w="2693" w:type="dxa"/>
            <w:hideMark/>
          </w:tcPr>
          <w:p w14:paraId="7A3C3C18" w14:textId="77777777" w:rsidR="00145CAE" w:rsidRDefault="00145CAE" w:rsidP="000B1EB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lang w:eastAsia="pl-PL"/>
              </w:rPr>
            </w:pPr>
            <w:r w:rsidRPr="00E752CF">
              <w:rPr>
                <w:rFonts w:asciiTheme="minorHAnsi" w:hAnsiTheme="minorHAnsi" w:cstheme="minorHAnsi"/>
                <w:lang w:eastAsia="pl-PL"/>
              </w:rPr>
              <w:t xml:space="preserve">Planowana liczba </w:t>
            </w:r>
          </w:p>
          <w:p w14:paraId="73DA58A1" w14:textId="77777777" w:rsidR="00145CAE" w:rsidRPr="00E752CF" w:rsidRDefault="00145CAE" w:rsidP="000B1EB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lang w:eastAsia="pl-PL"/>
              </w:rPr>
            </w:pPr>
            <w:r w:rsidRPr="00E752CF">
              <w:rPr>
                <w:rFonts w:asciiTheme="minorHAnsi" w:hAnsiTheme="minorHAnsi" w:cstheme="minorHAnsi"/>
                <w:lang w:eastAsia="pl-PL"/>
              </w:rPr>
              <w:t xml:space="preserve"> Planned number</w:t>
            </w:r>
          </w:p>
        </w:tc>
        <w:tc>
          <w:tcPr>
            <w:tcW w:w="1843" w:type="dxa"/>
            <w:hideMark/>
          </w:tcPr>
          <w:p w14:paraId="1A8718B1" w14:textId="77777777" w:rsidR="00145CAE" w:rsidRDefault="00145CAE" w:rsidP="000B1EB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lang w:eastAsia="pl-PL"/>
              </w:rPr>
            </w:pPr>
            <w:r w:rsidRPr="00E752CF">
              <w:rPr>
                <w:rFonts w:asciiTheme="minorHAnsi" w:hAnsiTheme="minorHAnsi" w:cstheme="minorHAnsi"/>
                <w:lang w:eastAsia="pl-PL"/>
              </w:rPr>
              <w:t>Rok kształcenia</w:t>
            </w:r>
          </w:p>
          <w:p w14:paraId="4BCB100C" w14:textId="77777777" w:rsidR="00145CAE" w:rsidRPr="00E752CF" w:rsidRDefault="00145CAE" w:rsidP="000B1EB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lang w:eastAsia="pl-PL"/>
              </w:rPr>
            </w:pPr>
            <w:r w:rsidRPr="00E752CF">
              <w:rPr>
                <w:rFonts w:asciiTheme="minorHAnsi" w:hAnsiTheme="minorHAnsi" w:cstheme="minorHAnsi"/>
                <w:lang w:eastAsia="pl-PL"/>
              </w:rPr>
              <w:t xml:space="preserve"> Doctoral year(s)</w:t>
            </w:r>
          </w:p>
        </w:tc>
      </w:tr>
      <w:tr w:rsidR="00145CAE" w:rsidRPr="00DA6D7D" w14:paraId="2F6F8470" w14:textId="77777777" w:rsidTr="00145CAE">
        <w:tc>
          <w:tcPr>
            <w:cnfStyle w:val="001000000000" w:firstRow="0" w:lastRow="0" w:firstColumn="1" w:lastColumn="0" w:oddVBand="0" w:evenVBand="0" w:oddHBand="0" w:evenHBand="0" w:firstRowFirstColumn="0" w:firstRowLastColumn="0" w:lastRowFirstColumn="0" w:lastRowLastColumn="0"/>
            <w:tcW w:w="4390" w:type="dxa"/>
          </w:tcPr>
          <w:p w14:paraId="798368B4" w14:textId="77777777" w:rsidR="00145CAE" w:rsidRPr="00145CAE" w:rsidRDefault="00145CAE" w:rsidP="00145CAE">
            <w:pPr>
              <w:spacing w:after="0" w:line="240" w:lineRule="auto"/>
              <w:rPr>
                <w:rFonts w:asciiTheme="minorHAnsi" w:hAnsiTheme="minorHAnsi" w:cstheme="minorHAnsi"/>
                <w:lang w:eastAsia="pl-PL"/>
              </w:rPr>
            </w:pPr>
            <w:r w:rsidRPr="00145CAE">
              <w:rPr>
                <w:rFonts w:asciiTheme="minorHAnsi" w:hAnsiTheme="minorHAnsi" w:cstheme="minorHAnsi"/>
                <w:lang w:eastAsia="pl-PL"/>
              </w:rPr>
              <w:t>Popularyzacja nauki</w:t>
            </w:r>
          </w:p>
          <w:p w14:paraId="7A4468F2" w14:textId="4154BA8D" w:rsidR="00145CAE" w:rsidRPr="00E752CF" w:rsidRDefault="00145CAE" w:rsidP="00145CAE">
            <w:pPr>
              <w:spacing w:after="0" w:line="240" w:lineRule="auto"/>
              <w:rPr>
                <w:rFonts w:asciiTheme="minorHAnsi" w:hAnsiTheme="minorHAnsi" w:cstheme="minorHAnsi"/>
                <w:lang w:eastAsia="pl-PL"/>
              </w:rPr>
            </w:pPr>
            <w:r w:rsidRPr="00145CAE">
              <w:rPr>
                <w:rFonts w:asciiTheme="minorHAnsi" w:hAnsiTheme="minorHAnsi" w:cstheme="minorHAnsi"/>
                <w:lang w:eastAsia="pl-PL"/>
              </w:rPr>
              <w:t>Science outreach</w:t>
            </w:r>
          </w:p>
        </w:tc>
        <w:tc>
          <w:tcPr>
            <w:tcW w:w="2693" w:type="dxa"/>
            <w:hideMark/>
          </w:tcPr>
          <w:p w14:paraId="2D7AFE68" w14:textId="77777777" w:rsidR="00145CAE" w:rsidRPr="00E752CF" w:rsidRDefault="00145CAE" w:rsidP="000B1EB5">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lang w:eastAsia="pl-PL"/>
              </w:rPr>
            </w:pPr>
          </w:p>
        </w:tc>
        <w:tc>
          <w:tcPr>
            <w:tcW w:w="1843" w:type="dxa"/>
            <w:hideMark/>
          </w:tcPr>
          <w:p w14:paraId="627EA43C" w14:textId="77777777" w:rsidR="00145CAE" w:rsidRPr="00E752CF" w:rsidRDefault="00145CAE" w:rsidP="000B1EB5">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lang w:eastAsia="pl-PL"/>
              </w:rPr>
            </w:pPr>
          </w:p>
        </w:tc>
      </w:tr>
      <w:tr w:rsidR="00145CAE" w:rsidRPr="00A208B8" w14:paraId="4290D117" w14:textId="77777777" w:rsidTr="00145CAE">
        <w:tc>
          <w:tcPr>
            <w:cnfStyle w:val="001000000000" w:firstRow="0" w:lastRow="0" w:firstColumn="1" w:lastColumn="0" w:oddVBand="0" w:evenVBand="0" w:oddHBand="0" w:evenHBand="0" w:firstRowFirstColumn="0" w:firstRowLastColumn="0" w:lastRowFirstColumn="0" w:lastRowLastColumn="0"/>
            <w:tcW w:w="4390" w:type="dxa"/>
          </w:tcPr>
          <w:p w14:paraId="22C4B49B" w14:textId="7DA1CE6D" w:rsidR="00A208B8" w:rsidRPr="00A208B8" w:rsidRDefault="00A208B8" w:rsidP="00A208B8">
            <w:pPr>
              <w:spacing w:after="0" w:line="240" w:lineRule="auto"/>
              <w:rPr>
                <w:rFonts w:asciiTheme="minorHAnsi" w:hAnsiTheme="minorHAnsi" w:cstheme="minorHAnsi"/>
                <w:lang w:eastAsia="pl-PL"/>
              </w:rPr>
            </w:pPr>
            <w:r w:rsidRPr="00A208B8">
              <w:rPr>
                <w:rFonts w:asciiTheme="minorHAnsi" w:hAnsiTheme="minorHAnsi" w:cstheme="minorHAnsi"/>
                <w:lang w:eastAsia="pl-PL"/>
              </w:rPr>
              <w:t>Działalność edukacyjna i popularyzatorska (np. dni otwarte, zajęcia w szkołach)</w:t>
            </w:r>
            <w:r w:rsidRPr="00485EB2">
              <w:rPr>
                <w:rFonts w:asciiTheme="minorHAnsi" w:hAnsiTheme="minorHAnsi" w:cstheme="minorHAnsi"/>
                <w:lang w:eastAsia="pl-PL"/>
              </w:rPr>
              <w:br/>
            </w:r>
            <w:r w:rsidRPr="00485EB2">
              <w:rPr>
                <w:rFonts w:asciiTheme="minorHAnsi" w:hAnsiTheme="minorHAnsi" w:cstheme="minorHAnsi"/>
                <w:lang w:eastAsia="pl-PL"/>
              </w:rPr>
              <w:lastRenderedPageBreak/>
              <w:t>Educational and outreach activities (e.g. open days, school visits)</w:t>
            </w:r>
          </w:p>
          <w:p w14:paraId="696F50A9" w14:textId="1EA2103F" w:rsidR="00145CAE" w:rsidRPr="00485EB2" w:rsidRDefault="00145CAE" w:rsidP="000B1EB5">
            <w:pPr>
              <w:spacing w:after="0" w:line="240" w:lineRule="auto"/>
              <w:rPr>
                <w:rFonts w:asciiTheme="minorHAnsi" w:hAnsiTheme="minorHAnsi" w:cstheme="minorHAnsi"/>
                <w:lang w:eastAsia="pl-PL"/>
              </w:rPr>
            </w:pPr>
          </w:p>
        </w:tc>
        <w:tc>
          <w:tcPr>
            <w:tcW w:w="2693" w:type="dxa"/>
            <w:hideMark/>
          </w:tcPr>
          <w:p w14:paraId="6E7660E6" w14:textId="77777777" w:rsidR="00145CAE" w:rsidRPr="00485EB2" w:rsidRDefault="00145CAE" w:rsidP="000B1EB5">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lang w:eastAsia="pl-PL"/>
              </w:rPr>
            </w:pPr>
          </w:p>
        </w:tc>
        <w:tc>
          <w:tcPr>
            <w:tcW w:w="1843" w:type="dxa"/>
            <w:hideMark/>
          </w:tcPr>
          <w:p w14:paraId="4E703AE9" w14:textId="77777777" w:rsidR="00145CAE" w:rsidRPr="00485EB2" w:rsidRDefault="00145CAE" w:rsidP="000B1EB5">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lang w:eastAsia="pl-PL"/>
              </w:rPr>
            </w:pPr>
          </w:p>
        </w:tc>
      </w:tr>
      <w:tr w:rsidR="00145CAE" w:rsidRPr="00145CAE" w14:paraId="427AC49D" w14:textId="77777777" w:rsidTr="00145CAE">
        <w:tc>
          <w:tcPr>
            <w:cnfStyle w:val="001000000000" w:firstRow="0" w:lastRow="0" w:firstColumn="1" w:lastColumn="0" w:oddVBand="0" w:evenVBand="0" w:oddHBand="0" w:evenHBand="0" w:firstRowFirstColumn="0" w:firstRowLastColumn="0" w:lastRowFirstColumn="0" w:lastRowLastColumn="0"/>
            <w:tcW w:w="4390" w:type="dxa"/>
          </w:tcPr>
          <w:p w14:paraId="262047C5" w14:textId="77777777" w:rsidR="00145CAE" w:rsidRPr="00145CAE" w:rsidRDefault="00145CAE" w:rsidP="00145CAE">
            <w:pPr>
              <w:spacing w:after="0"/>
              <w:rPr>
                <w:rFonts w:cs="Calibri"/>
                <w:b w:val="0"/>
              </w:rPr>
            </w:pPr>
            <w:r w:rsidRPr="00145CAE">
              <w:rPr>
                <w:rFonts w:cs="Calibri"/>
              </w:rPr>
              <w:t>Media i komunikacja społeczna</w:t>
            </w:r>
          </w:p>
          <w:p w14:paraId="769CB81A" w14:textId="3F6E113B" w:rsidR="00145CAE" w:rsidRPr="00E752CF" w:rsidRDefault="00145CAE" w:rsidP="00145CAE">
            <w:pPr>
              <w:spacing w:after="0" w:line="240" w:lineRule="auto"/>
              <w:rPr>
                <w:rFonts w:asciiTheme="minorHAnsi" w:hAnsiTheme="minorHAnsi" w:cstheme="minorHAnsi"/>
                <w:lang w:eastAsia="pl-PL"/>
              </w:rPr>
            </w:pPr>
            <w:r w:rsidRPr="00145CAE">
              <w:rPr>
                <w:rFonts w:cs="Calibri"/>
              </w:rPr>
              <w:t>Media and public engagement</w:t>
            </w:r>
          </w:p>
        </w:tc>
        <w:tc>
          <w:tcPr>
            <w:tcW w:w="2693" w:type="dxa"/>
            <w:hideMark/>
          </w:tcPr>
          <w:p w14:paraId="754FBD6B" w14:textId="77777777" w:rsidR="00145CAE" w:rsidRPr="00E752CF" w:rsidRDefault="00145CAE" w:rsidP="000B1EB5">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lang w:eastAsia="pl-PL"/>
              </w:rPr>
            </w:pPr>
          </w:p>
        </w:tc>
        <w:tc>
          <w:tcPr>
            <w:tcW w:w="1843" w:type="dxa"/>
            <w:hideMark/>
          </w:tcPr>
          <w:p w14:paraId="0F22BB5E" w14:textId="77777777" w:rsidR="00145CAE" w:rsidRPr="00E752CF" w:rsidRDefault="00145CAE" w:rsidP="000B1EB5">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lang w:eastAsia="pl-PL"/>
              </w:rPr>
            </w:pPr>
          </w:p>
        </w:tc>
      </w:tr>
    </w:tbl>
    <w:p w14:paraId="3CB866C8" w14:textId="533D5609" w:rsidR="00F51365" w:rsidRPr="00796360" w:rsidRDefault="00F51365" w:rsidP="009F03F9">
      <w:pPr>
        <w:rPr>
          <w:rFonts w:cs="Calibri"/>
          <w:b/>
        </w:rPr>
      </w:pPr>
    </w:p>
    <w:p w14:paraId="094BC85F" w14:textId="77777777" w:rsidR="009F03F9" w:rsidRPr="00796360" w:rsidRDefault="00DC39A4" w:rsidP="009F03F9">
      <w:pPr>
        <w:rPr>
          <w:rFonts w:cs="Calibri"/>
          <w:b/>
        </w:rPr>
      </w:pPr>
      <w:r w:rsidRPr="00145CAE">
        <w:rPr>
          <w:rFonts w:eastAsia="Calibri" w:cs="Calibri"/>
          <w:b/>
          <w:sz w:val="32"/>
          <w:bdr w:val="single" w:sz="4" w:space="0" w:color="auto"/>
          <w:lang w:eastAsia="hi-IN" w:bidi="hi-IN"/>
        </w:rPr>
        <w:t xml:space="preserve"> </w:t>
      </w:r>
      <w:r w:rsidRPr="00FD6C80">
        <w:rPr>
          <w:rFonts w:eastAsia="Calibri" w:cs="Calibri"/>
          <w:b/>
          <w:sz w:val="32"/>
          <w:bdr w:val="single" w:sz="4" w:space="0" w:color="auto"/>
          <w:lang w:eastAsia="hi-IN" w:bidi="hi-IN"/>
        </w:rPr>
        <w:t>D.</w:t>
      </w:r>
    </w:p>
    <w:p w14:paraId="78F0D4B4" w14:textId="41AB4D37" w:rsidR="00816592" w:rsidRPr="00411E90" w:rsidRDefault="00054B23" w:rsidP="00816592">
      <w:pPr>
        <w:pStyle w:val="Akapitzlist"/>
        <w:rPr>
          <w:rFonts w:cs="Calibri"/>
          <w:b/>
          <w:bCs/>
        </w:rPr>
      </w:pPr>
      <w:bookmarkStart w:id="6" w:name="_Hlk132022445"/>
      <w:r w:rsidRPr="00411E90">
        <w:rPr>
          <w:rFonts w:cs="Calibri"/>
          <w:b/>
          <w:bCs/>
          <w:sz w:val="28"/>
          <w:szCs w:val="28"/>
        </w:rPr>
        <w:t>7</w:t>
      </w:r>
      <w:r w:rsidR="00816592" w:rsidRPr="00411E90">
        <w:rPr>
          <w:rFonts w:cs="Calibri"/>
          <w:b/>
          <w:bCs/>
          <w:sz w:val="28"/>
          <w:szCs w:val="28"/>
        </w:rPr>
        <w:t xml:space="preserve">. </w:t>
      </w:r>
      <w:r w:rsidR="00C917D2" w:rsidRPr="00411E90">
        <w:rPr>
          <w:rFonts w:cs="Calibri"/>
          <w:b/>
          <w:bCs/>
        </w:rPr>
        <w:t>AKTYWNOŚĆ BADAWCZA (W TYM AKTYWNOŚĆ GRANTOWA)</w:t>
      </w:r>
      <w:r w:rsidR="00F47637" w:rsidRPr="00411E90">
        <w:rPr>
          <w:rFonts w:cs="Calibri"/>
          <w:b/>
          <w:bCs/>
        </w:rPr>
        <w:t xml:space="preserve"> / RESEARCH ACTIVITY (INCLUDING GRANT ACTIVITY)</w:t>
      </w:r>
      <w:r w:rsidR="00816592" w:rsidRPr="00411E90">
        <w:rPr>
          <w:rFonts w:cs="Calibri"/>
          <w:b/>
          <w:bCs/>
        </w:rPr>
        <w:t xml:space="preserve"> </w:t>
      </w:r>
    </w:p>
    <w:p w14:paraId="1C1CEC36" w14:textId="56200A3A" w:rsidR="00E34550" w:rsidRPr="00411E90" w:rsidRDefault="00054B23" w:rsidP="00F47637">
      <w:pPr>
        <w:spacing w:after="0"/>
        <w:rPr>
          <w:rFonts w:cs="Calibri"/>
          <w:b/>
          <w:bCs/>
          <w:sz w:val="18"/>
          <w:szCs w:val="18"/>
          <w:u w:val="single"/>
        </w:rPr>
      </w:pPr>
      <w:r w:rsidRPr="00411E90">
        <w:rPr>
          <w:rFonts w:cs="Calibri"/>
          <w:b/>
          <w:bCs/>
        </w:rPr>
        <w:t>7</w:t>
      </w:r>
      <w:r w:rsidR="00816592" w:rsidRPr="00411E90">
        <w:rPr>
          <w:rFonts w:cs="Calibri"/>
          <w:b/>
          <w:bCs/>
        </w:rPr>
        <w:t xml:space="preserve">.a </w:t>
      </w:r>
      <w:r w:rsidR="00F47637" w:rsidRPr="00411E90">
        <w:rPr>
          <w:rFonts w:cs="Calibri"/>
          <w:b/>
          <w:bCs/>
        </w:rPr>
        <w:t xml:space="preserve">Uczestnictwo w </w:t>
      </w:r>
      <w:r w:rsidR="002D7F81">
        <w:rPr>
          <w:rFonts w:cs="Calibri"/>
          <w:b/>
          <w:bCs/>
        </w:rPr>
        <w:t xml:space="preserve">finansowanych </w:t>
      </w:r>
      <w:r w:rsidR="00F47637" w:rsidRPr="00411E90">
        <w:rPr>
          <w:rFonts w:cs="Calibri"/>
          <w:b/>
          <w:bCs/>
        </w:rPr>
        <w:t xml:space="preserve">projektach badawczych wspierających realizację rozprawy doktorskiej / Participation in funded research projects supporting the doctoral dissertation (optional) </w:t>
      </w:r>
      <w:r w:rsidR="00E34550" w:rsidRPr="00411E90">
        <w:rPr>
          <w:rFonts w:cs="Calibri"/>
          <w:b/>
          <w:bCs/>
        </w:rPr>
        <w:t xml:space="preserve">- </w:t>
      </w:r>
      <w:r w:rsidR="00E34550" w:rsidRPr="00411E90">
        <w:rPr>
          <w:rFonts w:cs="Calibri"/>
          <w:i/>
          <w:iCs/>
          <w:sz w:val="18"/>
          <w:szCs w:val="18"/>
        </w:rPr>
        <w:t>opcjonalne</w:t>
      </w:r>
      <w:r w:rsidR="00E34550" w:rsidRPr="00411E90">
        <w:rPr>
          <w:rFonts w:cs="Calibri"/>
          <w:sz w:val="18"/>
          <w:szCs w:val="18"/>
        </w:rPr>
        <w:t xml:space="preserve"> / </w:t>
      </w:r>
      <w:r w:rsidR="00E34550" w:rsidRPr="00411E90">
        <w:rPr>
          <w:rFonts w:cs="Calibri"/>
          <w:i/>
          <w:iCs/>
          <w:sz w:val="18"/>
          <w:szCs w:val="18"/>
        </w:rPr>
        <w:t>optional</w:t>
      </w:r>
    </w:p>
    <w:p w14:paraId="4A1CF4FA" w14:textId="1C9E866C" w:rsidR="00816592" w:rsidRPr="00411E90" w:rsidRDefault="00816592" w:rsidP="00816592">
      <w:pPr>
        <w:pStyle w:val="Akapitzlist"/>
        <w:rPr>
          <w:rFonts w:cs="Calibri"/>
          <w:b/>
          <w:bCs/>
        </w:rPr>
      </w:pPr>
    </w:p>
    <w:p w14:paraId="6C36238F" w14:textId="77777777" w:rsidR="00816592" w:rsidRPr="00411E90" w:rsidRDefault="00816592" w:rsidP="00816592">
      <w:pPr>
        <w:pStyle w:val="Akapitzlist"/>
        <w:rPr>
          <w:rFonts w:cs="Calibri"/>
          <w:b/>
          <w:bCs/>
        </w:rPr>
      </w:pPr>
    </w:p>
    <w:tbl>
      <w:tblPr>
        <w:tblStyle w:val="Tabelasiatki1jasna"/>
        <w:tblW w:w="0" w:type="auto"/>
        <w:tblLook w:val="04A0" w:firstRow="1" w:lastRow="0" w:firstColumn="1" w:lastColumn="0" w:noHBand="0" w:noVBand="1"/>
      </w:tblPr>
      <w:tblGrid>
        <w:gridCol w:w="2972"/>
        <w:gridCol w:w="2268"/>
        <w:gridCol w:w="2392"/>
        <w:gridCol w:w="1428"/>
      </w:tblGrid>
      <w:tr w:rsidR="00816592" w:rsidRPr="00816592" w14:paraId="490B588D" w14:textId="77777777" w:rsidTr="00FD6C8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2" w:type="dxa"/>
            <w:hideMark/>
          </w:tcPr>
          <w:p w14:paraId="4EFB7DCD" w14:textId="76F60C13" w:rsidR="00816592" w:rsidRPr="00816592" w:rsidRDefault="00816592" w:rsidP="00816592">
            <w:pPr>
              <w:spacing w:after="0" w:line="240" w:lineRule="auto"/>
              <w:jc w:val="center"/>
              <w:rPr>
                <w:rFonts w:asciiTheme="minorHAnsi" w:hAnsiTheme="minorHAnsi" w:cstheme="minorHAnsi"/>
                <w:b w:val="0"/>
                <w:bCs w:val="0"/>
                <w:lang w:eastAsia="pl-PL"/>
              </w:rPr>
            </w:pPr>
            <w:r w:rsidRPr="00816592">
              <w:rPr>
                <w:rFonts w:asciiTheme="minorHAnsi" w:hAnsiTheme="minorHAnsi" w:cstheme="minorHAnsi"/>
                <w:lang w:eastAsia="pl-PL"/>
              </w:rPr>
              <w:t>Rola</w:t>
            </w:r>
            <w:r w:rsidR="00A21EF9">
              <w:rPr>
                <w:rFonts w:asciiTheme="minorHAnsi" w:hAnsiTheme="minorHAnsi" w:cstheme="minorHAnsi"/>
                <w:lang w:eastAsia="pl-PL"/>
              </w:rPr>
              <w:t xml:space="preserve"> (PL)</w:t>
            </w:r>
          </w:p>
          <w:p w14:paraId="6E2C34EC" w14:textId="4AC112F2" w:rsidR="00816592" w:rsidRPr="00816592" w:rsidRDefault="00816592" w:rsidP="00816592">
            <w:pPr>
              <w:spacing w:after="0" w:line="240" w:lineRule="auto"/>
              <w:jc w:val="center"/>
              <w:rPr>
                <w:rFonts w:asciiTheme="minorHAnsi" w:hAnsiTheme="minorHAnsi" w:cstheme="minorHAnsi"/>
                <w:lang w:eastAsia="pl-PL"/>
              </w:rPr>
            </w:pPr>
            <w:r w:rsidRPr="00816592">
              <w:rPr>
                <w:rFonts w:asciiTheme="minorHAnsi" w:hAnsiTheme="minorHAnsi" w:cstheme="minorHAnsi"/>
                <w:lang w:eastAsia="pl-PL"/>
              </w:rPr>
              <w:t>Role</w:t>
            </w:r>
            <w:r w:rsidR="00A21EF9">
              <w:rPr>
                <w:rFonts w:asciiTheme="minorHAnsi" w:hAnsiTheme="minorHAnsi" w:cstheme="minorHAnsi"/>
                <w:lang w:eastAsia="pl-PL"/>
              </w:rPr>
              <w:t xml:space="preserve"> (EN</w:t>
            </w:r>
            <w:r w:rsidR="00EF2AEF">
              <w:rPr>
                <w:rFonts w:asciiTheme="minorHAnsi" w:hAnsiTheme="minorHAnsi" w:cstheme="minorHAnsi"/>
                <w:lang w:eastAsia="pl-PL"/>
              </w:rPr>
              <w:t>G</w:t>
            </w:r>
            <w:r w:rsidR="00A21EF9">
              <w:rPr>
                <w:rFonts w:asciiTheme="minorHAnsi" w:hAnsiTheme="minorHAnsi" w:cstheme="minorHAnsi"/>
                <w:lang w:eastAsia="pl-PL"/>
              </w:rPr>
              <w:t>)</w:t>
            </w:r>
          </w:p>
        </w:tc>
        <w:tc>
          <w:tcPr>
            <w:tcW w:w="2268" w:type="dxa"/>
            <w:hideMark/>
          </w:tcPr>
          <w:p w14:paraId="34C7F0AF" w14:textId="77777777" w:rsidR="00816592" w:rsidRPr="00816592" w:rsidRDefault="00816592" w:rsidP="00816592">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lang w:eastAsia="pl-PL"/>
              </w:rPr>
            </w:pPr>
            <w:r w:rsidRPr="00816592">
              <w:rPr>
                <w:rFonts w:asciiTheme="minorHAnsi" w:hAnsiTheme="minorHAnsi" w:cstheme="minorHAnsi"/>
                <w:lang w:eastAsia="pl-PL"/>
              </w:rPr>
              <w:t xml:space="preserve">Typ projektu </w:t>
            </w:r>
          </w:p>
          <w:p w14:paraId="1476564E" w14:textId="70101A25" w:rsidR="00816592" w:rsidRPr="00816592" w:rsidRDefault="00816592" w:rsidP="00816592">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lang w:eastAsia="pl-PL"/>
              </w:rPr>
            </w:pPr>
            <w:r w:rsidRPr="00816592">
              <w:rPr>
                <w:rFonts w:asciiTheme="minorHAnsi" w:hAnsiTheme="minorHAnsi" w:cstheme="minorHAnsi"/>
                <w:lang w:eastAsia="pl-PL"/>
              </w:rPr>
              <w:t xml:space="preserve">Project type </w:t>
            </w:r>
          </w:p>
        </w:tc>
        <w:tc>
          <w:tcPr>
            <w:tcW w:w="2392" w:type="dxa"/>
            <w:hideMark/>
          </w:tcPr>
          <w:p w14:paraId="51A7DBF2" w14:textId="77777777" w:rsidR="00816592" w:rsidRDefault="00816592" w:rsidP="00816592">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lang w:eastAsia="pl-PL"/>
              </w:rPr>
            </w:pPr>
            <w:r w:rsidRPr="00816592">
              <w:rPr>
                <w:rFonts w:asciiTheme="minorHAnsi" w:hAnsiTheme="minorHAnsi" w:cstheme="minorHAnsi"/>
                <w:lang w:eastAsia="pl-PL"/>
              </w:rPr>
              <w:t xml:space="preserve">Instytucja </w:t>
            </w:r>
          </w:p>
          <w:p w14:paraId="1AD9AF14" w14:textId="75657E36" w:rsidR="00816592" w:rsidRPr="00816592" w:rsidRDefault="00816592" w:rsidP="00816592">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lang w:eastAsia="pl-PL"/>
              </w:rPr>
            </w:pPr>
            <w:r w:rsidRPr="00816592">
              <w:rPr>
                <w:rFonts w:asciiTheme="minorHAnsi" w:hAnsiTheme="minorHAnsi" w:cstheme="minorHAnsi"/>
                <w:lang w:eastAsia="pl-PL"/>
              </w:rPr>
              <w:t>Institution</w:t>
            </w:r>
          </w:p>
        </w:tc>
        <w:tc>
          <w:tcPr>
            <w:tcW w:w="0" w:type="auto"/>
            <w:hideMark/>
          </w:tcPr>
          <w:p w14:paraId="5D8F536A" w14:textId="34EBAC61" w:rsidR="00816592" w:rsidRPr="00816592" w:rsidRDefault="00816592" w:rsidP="00816592">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lang w:eastAsia="pl-PL"/>
              </w:rPr>
            </w:pPr>
            <w:r w:rsidRPr="00816592">
              <w:rPr>
                <w:rFonts w:asciiTheme="minorHAnsi" w:hAnsiTheme="minorHAnsi" w:cstheme="minorHAnsi"/>
                <w:lang w:eastAsia="pl-PL"/>
              </w:rPr>
              <w:t xml:space="preserve">Okres realizacji </w:t>
            </w:r>
          </w:p>
          <w:p w14:paraId="200A5FD6" w14:textId="21CADA82" w:rsidR="00816592" w:rsidRPr="00816592" w:rsidRDefault="00816592" w:rsidP="00816592">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lang w:eastAsia="pl-PL"/>
              </w:rPr>
            </w:pPr>
            <w:r w:rsidRPr="00816592">
              <w:rPr>
                <w:rFonts w:asciiTheme="minorHAnsi" w:hAnsiTheme="minorHAnsi" w:cstheme="minorHAnsi"/>
                <w:lang w:eastAsia="pl-PL"/>
              </w:rPr>
              <w:t>Project duration</w:t>
            </w:r>
          </w:p>
        </w:tc>
      </w:tr>
      <w:tr w:rsidR="00816592" w:rsidRPr="00816592" w14:paraId="05A61FB9" w14:textId="77777777" w:rsidTr="00FD6C80">
        <w:tc>
          <w:tcPr>
            <w:cnfStyle w:val="001000000000" w:firstRow="0" w:lastRow="0" w:firstColumn="1" w:lastColumn="0" w:oddVBand="0" w:evenVBand="0" w:oddHBand="0" w:evenHBand="0" w:firstRowFirstColumn="0" w:firstRowLastColumn="0" w:lastRowFirstColumn="0" w:lastRowLastColumn="0"/>
            <w:tcW w:w="2972" w:type="dxa"/>
            <w:hideMark/>
          </w:tcPr>
          <w:p w14:paraId="0878489D" w14:textId="74EE03FA" w:rsidR="00FD6C80" w:rsidRPr="00FD6C80" w:rsidRDefault="00816592" w:rsidP="00816592">
            <w:pPr>
              <w:spacing w:after="0" w:line="240" w:lineRule="auto"/>
              <w:rPr>
                <w:rFonts w:asciiTheme="minorHAnsi" w:hAnsiTheme="minorHAnsi" w:cstheme="minorHAnsi"/>
                <w:lang w:eastAsia="pl-PL"/>
              </w:rPr>
            </w:pPr>
            <w:r w:rsidRPr="00816592">
              <w:rPr>
                <w:rFonts w:asciiTheme="minorHAnsi" w:hAnsiTheme="minorHAnsi" w:cstheme="minorHAnsi"/>
                <w:lang w:eastAsia="pl-PL"/>
              </w:rPr>
              <w:t xml:space="preserve">Kierownik / </w:t>
            </w:r>
            <w:r w:rsidR="00FD6C80" w:rsidRPr="00816592">
              <w:rPr>
                <w:rFonts w:asciiTheme="minorHAnsi" w:hAnsiTheme="minorHAnsi" w:cstheme="minorHAnsi"/>
                <w:lang w:eastAsia="pl-PL"/>
              </w:rPr>
              <w:t xml:space="preserve">PI </w:t>
            </w:r>
            <w:r w:rsidRPr="00816592">
              <w:rPr>
                <w:rFonts w:asciiTheme="minorHAnsi" w:hAnsiTheme="minorHAnsi" w:cstheme="minorHAnsi"/>
                <w:lang w:eastAsia="pl-PL"/>
              </w:rPr>
              <w:t xml:space="preserve">współkierownik / </w:t>
            </w:r>
            <w:r w:rsidR="00FD6C80" w:rsidRPr="00816592">
              <w:rPr>
                <w:rFonts w:asciiTheme="minorHAnsi" w:hAnsiTheme="minorHAnsi" w:cstheme="minorHAnsi"/>
                <w:lang w:eastAsia="pl-PL"/>
              </w:rPr>
              <w:t xml:space="preserve">Co-PI </w:t>
            </w:r>
            <w:r w:rsidRPr="00816592">
              <w:rPr>
                <w:rFonts w:asciiTheme="minorHAnsi" w:hAnsiTheme="minorHAnsi" w:cstheme="minorHAnsi"/>
                <w:lang w:eastAsia="pl-PL"/>
              </w:rPr>
              <w:t>wykonawca</w:t>
            </w:r>
            <w:r w:rsidR="00FD6C80">
              <w:rPr>
                <w:rFonts w:asciiTheme="minorHAnsi" w:hAnsiTheme="minorHAnsi" w:cstheme="minorHAnsi"/>
                <w:lang w:eastAsia="pl-PL"/>
              </w:rPr>
              <w:t xml:space="preserve"> </w:t>
            </w:r>
            <w:r w:rsidRPr="00816592">
              <w:rPr>
                <w:rFonts w:asciiTheme="minorHAnsi" w:hAnsiTheme="minorHAnsi" w:cstheme="minorHAnsi"/>
                <w:lang w:eastAsia="pl-PL"/>
              </w:rPr>
              <w:t xml:space="preserve">/ </w:t>
            </w:r>
            <w:r w:rsidR="00FD6C80" w:rsidRPr="00816592">
              <w:rPr>
                <w:rFonts w:asciiTheme="minorHAnsi" w:hAnsiTheme="minorHAnsi" w:cstheme="minorHAnsi"/>
                <w:lang w:eastAsia="pl-PL"/>
              </w:rPr>
              <w:t>Contractor</w:t>
            </w:r>
          </w:p>
          <w:p w14:paraId="65BFC501" w14:textId="7D355402" w:rsidR="00816592" w:rsidRPr="00816592" w:rsidRDefault="00816592" w:rsidP="00816592">
            <w:pPr>
              <w:spacing w:after="0" w:line="240" w:lineRule="auto"/>
              <w:rPr>
                <w:rFonts w:asciiTheme="minorHAnsi" w:hAnsiTheme="minorHAnsi" w:cstheme="minorHAnsi"/>
                <w:lang w:eastAsia="pl-PL"/>
              </w:rPr>
            </w:pPr>
          </w:p>
        </w:tc>
        <w:tc>
          <w:tcPr>
            <w:tcW w:w="2268" w:type="dxa"/>
            <w:hideMark/>
          </w:tcPr>
          <w:p w14:paraId="0D62BD9E" w14:textId="77777777" w:rsidR="00FD6C80" w:rsidRDefault="00816592" w:rsidP="00816592">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eastAsia="pl-PL"/>
              </w:rPr>
            </w:pPr>
            <w:r w:rsidRPr="00816592">
              <w:rPr>
                <w:rFonts w:asciiTheme="minorHAnsi" w:hAnsiTheme="minorHAnsi" w:cstheme="minorHAnsi"/>
                <w:lang w:eastAsia="pl-PL"/>
              </w:rPr>
              <w:t xml:space="preserve">finansowany zewnętrznie / </w:t>
            </w:r>
            <w:r w:rsidR="00FD6C80" w:rsidRPr="00816592">
              <w:rPr>
                <w:rFonts w:asciiTheme="minorHAnsi" w:hAnsiTheme="minorHAnsi" w:cstheme="minorHAnsi"/>
                <w:lang w:eastAsia="pl-PL"/>
              </w:rPr>
              <w:t xml:space="preserve">externally funded </w:t>
            </w:r>
          </w:p>
          <w:p w14:paraId="4C329FD3" w14:textId="77777777" w:rsidR="00FD6C80" w:rsidRDefault="00FD6C80" w:rsidP="00816592">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eastAsia="pl-PL"/>
              </w:rPr>
            </w:pPr>
          </w:p>
          <w:p w14:paraId="0F970DB5" w14:textId="5D43A42C" w:rsidR="00816592" w:rsidRPr="00816592" w:rsidRDefault="00FD6C80" w:rsidP="00816592">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eastAsia="pl-PL"/>
              </w:rPr>
            </w:pPr>
            <w:r w:rsidRPr="00816592">
              <w:rPr>
                <w:rFonts w:asciiTheme="minorHAnsi" w:hAnsiTheme="minorHAnsi" w:cstheme="minorHAnsi"/>
                <w:lang w:eastAsia="pl-PL"/>
              </w:rPr>
              <w:t xml:space="preserve">finansowany </w:t>
            </w:r>
            <w:r w:rsidR="00816592" w:rsidRPr="00816592">
              <w:rPr>
                <w:rFonts w:asciiTheme="minorHAnsi" w:hAnsiTheme="minorHAnsi" w:cstheme="minorHAnsi"/>
                <w:lang w:eastAsia="pl-PL"/>
              </w:rPr>
              <w:t>wewnętrzn</w:t>
            </w:r>
            <w:r w:rsidR="004C1F90">
              <w:rPr>
                <w:rFonts w:asciiTheme="minorHAnsi" w:hAnsiTheme="minorHAnsi" w:cstheme="minorHAnsi"/>
                <w:lang w:eastAsia="pl-PL"/>
              </w:rPr>
              <w:t>ie</w:t>
            </w:r>
          </w:p>
          <w:p w14:paraId="3763A020" w14:textId="1A8CC690" w:rsidR="00FD6C80" w:rsidRDefault="00816592" w:rsidP="00816592">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eastAsia="pl-PL"/>
              </w:rPr>
            </w:pPr>
            <w:r w:rsidRPr="00816592">
              <w:rPr>
                <w:rFonts w:asciiTheme="minorHAnsi" w:hAnsiTheme="minorHAnsi" w:cstheme="minorHAnsi"/>
                <w:lang w:eastAsia="pl-PL"/>
              </w:rPr>
              <w:t xml:space="preserve">/ </w:t>
            </w:r>
            <w:r w:rsidR="00FD6C80" w:rsidRPr="00816592">
              <w:rPr>
                <w:rFonts w:asciiTheme="minorHAnsi" w:hAnsiTheme="minorHAnsi" w:cstheme="minorHAnsi"/>
                <w:lang w:eastAsia="pl-PL"/>
              </w:rPr>
              <w:t>internal funded</w:t>
            </w:r>
          </w:p>
          <w:p w14:paraId="549032DB" w14:textId="3B5081B5" w:rsidR="00816592" w:rsidRPr="00816592" w:rsidRDefault="00816592" w:rsidP="00816592">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eastAsia="pl-PL"/>
              </w:rPr>
            </w:pPr>
          </w:p>
        </w:tc>
        <w:tc>
          <w:tcPr>
            <w:tcW w:w="2392" w:type="dxa"/>
            <w:hideMark/>
          </w:tcPr>
          <w:p w14:paraId="3AFBEA74" w14:textId="77777777" w:rsidR="00816592" w:rsidRPr="00816592" w:rsidRDefault="00816592" w:rsidP="00816592">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eastAsia="pl-PL"/>
              </w:rPr>
            </w:pPr>
          </w:p>
        </w:tc>
        <w:tc>
          <w:tcPr>
            <w:tcW w:w="0" w:type="auto"/>
            <w:hideMark/>
          </w:tcPr>
          <w:p w14:paraId="527FA33C" w14:textId="77777777" w:rsidR="00816592" w:rsidRPr="00816592" w:rsidRDefault="00816592" w:rsidP="00816592">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eastAsia="pl-PL"/>
              </w:rPr>
            </w:pPr>
          </w:p>
        </w:tc>
      </w:tr>
    </w:tbl>
    <w:p w14:paraId="1B7B1AC9" w14:textId="77777777" w:rsidR="00816592" w:rsidRDefault="00816592" w:rsidP="00816592">
      <w:pPr>
        <w:pStyle w:val="Akapitzlist"/>
        <w:ind w:left="0"/>
        <w:rPr>
          <w:rFonts w:cs="Calibri"/>
          <w:b/>
          <w:bCs/>
        </w:rPr>
      </w:pPr>
    </w:p>
    <w:p w14:paraId="77B702C4" w14:textId="61917601" w:rsidR="00816592" w:rsidRDefault="00054B23" w:rsidP="00F47637">
      <w:pPr>
        <w:spacing w:after="0"/>
        <w:rPr>
          <w:rFonts w:cs="Calibri"/>
          <w:i/>
          <w:iCs/>
          <w:sz w:val="18"/>
          <w:szCs w:val="18"/>
        </w:rPr>
      </w:pPr>
      <w:r w:rsidRPr="00F47637">
        <w:rPr>
          <w:rFonts w:cs="Calibri"/>
          <w:b/>
          <w:bCs/>
        </w:rPr>
        <w:t>7</w:t>
      </w:r>
      <w:r w:rsidR="00FD6C80" w:rsidRPr="00F47637">
        <w:rPr>
          <w:rFonts w:cs="Calibri"/>
          <w:b/>
          <w:bCs/>
        </w:rPr>
        <w:t xml:space="preserve">b. </w:t>
      </w:r>
      <w:r w:rsidR="00F47637" w:rsidRPr="00F47637">
        <w:rPr>
          <w:rFonts w:cs="Calibri"/>
          <w:b/>
          <w:bCs/>
        </w:rPr>
        <w:t>Aktywność grantowa – wnioski grantowe</w:t>
      </w:r>
      <w:r w:rsidR="00816592" w:rsidRPr="00F47637">
        <w:rPr>
          <w:rFonts w:cs="Calibri"/>
          <w:b/>
          <w:bCs/>
        </w:rPr>
        <w:t xml:space="preserve">/ </w:t>
      </w:r>
      <w:r w:rsidR="00F47637" w:rsidRPr="00F47637">
        <w:rPr>
          <w:rFonts w:cs="Calibri"/>
          <w:b/>
          <w:bCs/>
        </w:rPr>
        <w:t>Grant activity – grant applications</w:t>
      </w:r>
      <w:r w:rsidR="00F47637">
        <w:rPr>
          <w:rFonts w:cs="Calibri"/>
          <w:b/>
          <w:bCs/>
        </w:rPr>
        <w:t xml:space="preserve"> </w:t>
      </w:r>
      <w:r w:rsidR="00F47637">
        <w:rPr>
          <w:rFonts w:cs="Calibri"/>
          <w:i/>
          <w:iCs/>
        </w:rPr>
        <w:t xml:space="preserve">- </w:t>
      </w:r>
      <w:r w:rsidR="00F47637" w:rsidRPr="00F47637">
        <w:rPr>
          <w:rFonts w:cs="Calibri"/>
          <w:i/>
          <w:iCs/>
          <w:sz w:val="18"/>
          <w:szCs w:val="18"/>
        </w:rPr>
        <w:t>niewymagane w przypadku wypełnienia pkt 7a</w:t>
      </w:r>
      <w:r w:rsidR="00E34550" w:rsidRPr="00F47637">
        <w:rPr>
          <w:rFonts w:cs="Calibri"/>
          <w:i/>
          <w:iCs/>
          <w:sz w:val="18"/>
          <w:szCs w:val="18"/>
        </w:rPr>
        <w:t xml:space="preserve">. / </w:t>
      </w:r>
      <w:r w:rsidR="00F47637" w:rsidRPr="00F47637">
        <w:rPr>
          <w:rFonts w:cs="Calibri"/>
          <w:i/>
          <w:iCs/>
          <w:sz w:val="18"/>
          <w:szCs w:val="18"/>
        </w:rPr>
        <w:t>not required if Section 7a is completed</w:t>
      </w:r>
    </w:p>
    <w:p w14:paraId="74CB05EA" w14:textId="77777777" w:rsidR="00F47637" w:rsidRPr="00F47637" w:rsidRDefault="00F47637" w:rsidP="00F47637">
      <w:pPr>
        <w:spacing w:after="0"/>
        <w:rPr>
          <w:rFonts w:cs="Calibri"/>
          <w:i/>
          <w:iCs/>
          <w:sz w:val="18"/>
          <w:szCs w:val="18"/>
        </w:rPr>
      </w:pPr>
    </w:p>
    <w:tbl>
      <w:tblPr>
        <w:tblStyle w:val="Tabelasiatki1jasna"/>
        <w:tblW w:w="0" w:type="auto"/>
        <w:tblLook w:val="04A0" w:firstRow="1" w:lastRow="0" w:firstColumn="1" w:lastColumn="0" w:noHBand="0" w:noVBand="1"/>
      </w:tblPr>
      <w:tblGrid>
        <w:gridCol w:w="3539"/>
        <w:gridCol w:w="1843"/>
        <w:gridCol w:w="1559"/>
        <w:gridCol w:w="2119"/>
      </w:tblGrid>
      <w:tr w:rsidR="004911F8" w:rsidRPr="00FD6C80" w14:paraId="1764C116" w14:textId="77777777" w:rsidTr="004911F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9" w:type="dxa"/>
            <w:hideMark/>
          </w:tcPr>
          <w:p w14:paraId="73BEB2FC" w14:textId="77777777" w:rsidR="00FD6C80" w:rsidRPr="00FD6C80" w:rsidRDefault="00FD6C80" w:rsidP="00FD6C80">
            <w:pPr>
              <w:spacing w:after="0" w:line="240" w:lineRule="auto"/>
              <w:jc w:val="center"/>
              <w:rPr>
                <w:rFonts w:asciiTheme="minorHAnsi" w:hAnsiTheme="minorHAnsi" w:cstheme="minorHAnsi"/>
                <w:b w:val="0"/>
                <w:bCs w:val="0"/>
                <w:lang w:eastAsia="pl-PL"/>
              </w:rPr>
            </w:pPr>
            <w:r w:rsidRPr="00FD6C80">
              <w:rPr>
                <w:rFonts w:asciiTheme="minorHAnsi" w:hAnsiTheme="minorHAnsi" w:cstheme="minorHAnsi"/>
                <w:lang w:eastAsia="pl-PL"/>
              </w:rPr>
              <w:t>Rola (PL)</w:t>
            </w:r>
          </w:p>
          <w:p w14:paraId="435791CD" w14:textId="4D2620B1" w:rsidR="00FD6C80" w:rsidRPr="00FD6C80" w:rsidRDefault="00FD6C80" w:rsidP="00FD6C80">
            <w:pPr>
              <w:spacing w:after="0" w:line="240" w:lineRule="auto"/>
              <w:jc w:val="center"/>
              <w:rPr>
                <w:rFonts w:asciiTheme="minorHAnsi" w:hAnsiTheme="minorHAnsi" w:cstheme="minorHAnsi"/>
                <w:lang w:eastAsia="pl-PL"/>
              </w:rPr>
            </w:pPr>
            <w:r w:rsidRPr="00FD6C80">
              <w:rPr>
                <w:rFonts w:asciiTheme="minorHAnsi" w:hAnsiTheme="minorHAnsi" w:cstheme="minorHAnsi"/>
                <w:lang w:eastAsia="pl-PL"/>
              </w:rPr>
              <w:t>Role (EN</w:t>
            </w:r>
            <w:r w:rsidR="00EF2AEF">
              <w:rPr>
                <w:rFonts w:asciiTheme="minorHAnsi" w:hAnsiTheme="minorHAnsi" w:cstheme="minorHAnsi"/>
                <w:lang w:eastAsia="pl-PL"/>
              </w:rPr>
              <w:t>G</w:t>
            </w:r>
            <w:r w:rsidRPr="00FD6C80">
              <w:rPr>
                <w:rFonts w:asciiTheme="minorHAnsi" w:hAnsiTheme="minorHAnsi" w:cstheme="minorHAnsi"/>
                <w:lang w:eastAsia="pl-PL"/>
              </w:rPr>
              <w:t>)</w:t>
            </w:r>
          </w:p>
        </w:tc>
        <w:tc>
          <w:tcPr>
            <w:tcW w:w="1843" w:type="dxa"/>
            <w:hideMark/>
          </w:tcPr>
          <w:p w14:paraId="441C971E" w14:textId="3DA284E9" w:rsidR="00FD6C80" w:rsidRPr="00FD6C80" w:rsidRDefault="00FD6C80" w:rsidP="00FD6C80">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lang w:eastAsia="pl-PL"/>
              </w:rPr>
            </w:pPr>
            <w:r w:rsidRPr="00FD6C80">
              <w:rPr>
                <w:rFonts w:asciiTheme="minorHAnsi" w:hAnsiTheme="minorHAnsi" w:cstheme="minorHAnsi"/>
                <w:lang w:eastAsia="pl-PL"/>
              </w:rPr>
              <w:t xml:space="preserve">Instytucja finansująca </w:t>
            </w:r>
          </w:p>
          <w:p w14:paraId="25CB78B8" w14:textId="5CEDF3F0" w:rsidR="00FD6C80" w:rsidRPr="00FD6C80" w:rsidRDefault="00FD6C80" w:rsidP="00FD6C80">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lang w:eastAsia="pl-PL"/>
              </w:rPr>
            </w:pPr>
            <w:r w:rsidRPr="00FD6C80">
              <w:rPr>
                <w:rFonts w:asciiTheme="minorHAnsi" w:hAnsiTheme="minorHAnsi" w:cstheme="minorHAnsi"/>
                <w:lang w:eastAsia="pl-PL"/>
              </w:rPr>
              <w:t>Funding body</w:t>
            </w:r>
          </w:p>
        </w:tc>
        <w:tc>
          <w:tcPr>
            <w:tcW w:w="1559" w:type="dxa"/>
            <w:hideMark/>
          </w:tcPr>
          <w:p w14:paraId="09E2FC98" w14:textId="2D1E5E4A" w:rsidR="00FD6C80" w:rsidRPr="00FD6C80" w:rsidRDefault="00FD6C80" w:rsidP="00FD6C80">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lang w:eastAsia="pl-PL"/>
              </w:rPr>
            </w:pPr>
            <w:r w:rsidRPr="00FD6C80">
              <w:rPr>
                <w:rFonts w:asciiTheme="minorHAnsi" w:hAnsiTheme="minorHAnsi" w:cstheme="minorHAnsi"/>
                <w:lang w:eastAsia="pl-PL"/>
              </w:rPr>
              <w:t>Rok Year</w:t>
            </w:r>
          </w:p>
        </w:tc>
        <w:tc>
          <w:tcPr>
            <w:tcW w:w="2119" w:type="dxa"/>
            <w:hideMark/>
          </w:tcPr>
          <w:p w14:paraId="64010D36" w14:textId="6A1B79F1" w:rsidR="00FD6C80" w:rsidRPr="00FD6C80" w:rsidRDefault="00FD6C80" w:rsidP="00FD6C80">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lang w:eastAsia="pl-PL"/>
              </w:rPr>
            </w:pPr>
            <w:r w:rsidRPr="00FD6C80">
              <w:rPr>
                <w:rFonts w:asciiTheme="minorHAnsi" w:hAnsiTheme="minorHAnsi" w:cstheme="minorHAnsi"/>
                <w:lang w:eastAsia="pl-PL"/>
              </w:rPr>
              <w:t xml:space="preserve">Status </w:t>
            </w:r>
          </w:p>
        </w:tc>
      </w:tr>
      <w:tr w:rsidR="00FD6C80" w:rsidRPr="00FD6C80" w14:paraId="59CA42DB" w14:textId="77777777" w:rsidTr="004911F8">
        <w:tc>
          <w:tcPr>
            <w:cnfStyle w:val="001000000000" w:firstRow="0" w:lastRow="0" w:firstColumn="1" w:lastColumn="0" w:oddVBand="0" w:evenVBand="0" w:oddHBand="0" w:evenHBand="0" w:firstRowFirstColumn="0" w:firstRowLastColumn="0" w:lastRowFirstColumn="0" w:lastRowLastColumn="0"/>
            <w:tcW w:w="3539" w:type="dxa"/>
            <w:hideMark/>
          </w:tcPr>
          <w:p w14:paraId="1D72D570" w14:textId="77777777" w:rsidR="004911F8" w:rsidRDefault="00FD6C80" w:rsidP="00FD6C80">
            <w:pPr>
              <w:spacing w:after="0" w:line="240" w:lineRule="auto"/>
              <w:rPr>
                <w:rFonts w:asciiTheme="minorHAnsi" w:hAnsiTheme="minorHAnsi" w:cstheme="minorHAnsi"/>
                <w:b w:val="0"/>
                <w:bCs w:val="0"/>
                <w:lang w:eastAsia="pl-PL"/>
              </w:rPr>
            </w:pPr>
            <w:r w:rsidRPr="00FD6C80">
              <w:rPr>
                <w:rFonts w:asciiTheme="minorHAnsi" w:hAnsiTheme="minorHAnsi" w:cstheme="minorHAnsi"/>
                <w:lang w:eastAsia="pl-PL"/>
              </w:rPr>
              <w:t xml:space="preserve">Kierownik / </w:t>
            </w:r>
            <w:r w:rsidR="004911F8" w:rsidRPr="00FD6C80">
              <w:rPr>
                <w:rFonts w:asciiTheme="minorHAnsi" w:hAnsiTheme="minorHAnsi" w:cstheme="minorHAnsi"/>
                <w:lang w:eastAsia="pl-PL"/>
              </w:rPr>
              <w:t xml:space="preserve">PI </w:t>
            </w:r>
          </w:p>
          <w:p w14:paraId="1312AEB8" w14:textId="62D195F5" w:rsidR="00FD6C80" w:rsidRPr="00FD6C80" w:rsidRDefault="00FD6C80" w:rsidP="00FD6C80">
            <w:pPr>
              <w:spacing w:after="0" w:line="240" w:lineRule="auto"/>
              <w:rPr>
                <w:rFonts w:asciiTheme="minorHAnsi" w:hAnsiTheme="minorHAnsi" w:cstheme="minorHAnsi"/>
                <w:lang w:eastAsia="pl-PL"/>
              </w:rPr>
            </w:pPr>
            <w:r w:rsidRPr="00FD6C80">
              <w:rPr>
                <w:rFonts w:asciiTheme="minorHAnsi" w:hAnsiTheme="minorHAnsi" w:cstheme="minorHAnsi"/>
                <w:lang w:eastAsia="pl-PL"/>
              </w:rPr>
              <w:t>współwnioskodawca</w:t>
            </w:r>
            <w:r w:rsidR="004911F8">
              <w:rPr>
                <w:rFonts w:asciiTheme="minorHAnsi" w:hAnsiTheme="minorHAnsi" w:cstheme="minorHAnsi"/>
                <w:lang w:eastAsia="pl-PL"/>
              </w:rPr>
              <w:t xml:space="preserve"> </w:t>
            </w:r>
            <w:r w:rsidRPr="00FD6C80">
              <w:rPr>
                <w:rFonts w:asciiTheme="minorHAnsi" w:hAnsiTheme="minorHAnsi" w:cstheme="minorHAnsi"/>
                <w:lang w:eastAsia="pl-PL"/>
              </w:rPr>
              <w:t>/ Co</w:t>
            </w:r>
            <w:r w:rsidR="004911F8">
              <w:rPr>
                <w:rFonts w:asciiTheme="minorHAnsi" w:hAnsiTheme="minorHAnsi" w:cstheme="minorHAnsi"/>
                <w:lang w:eastAsia="pl-PL"/>
              </w:rPr>
              <w:t>-</w:t>
            </w:r>
            <w:r w:rsidRPr="00FD6C80">
              <w:rPr>
                <w:rFonts w:asciiTheme="minorHAnsi" w:hAnsiTheme="minorHAnsi" w:cstheme="minorHAnsi"/>
                <w:lang w:eastAsia="pl-PL"/>
              </w:rPr>
              <w:t>applicant</w:t>
            </w:r>
          </w:p>
        </w:tc>
        <w:tc>
          <w:tcPr>
            <w:tcW w:w="1843" w:type="dxa"/>
            <w:hideMark/>
          </w:tcPr>
          <w:p w14:paraId="23A47F51" w14:textId="77777777" w:rsidR="00FD6C80" w:rsidRPr="009C605F" w:rsidRDefault="00FD6C80" w:rsidP="00FD6C80">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val="sv-SE" w:eastAsia="pl-PL"/>
              </w:rPr>
            </w:pPr>
            <w:r w:rsidRPr="009C605F">
              <w:rPr>
                <w:rFonts w:asciiTheme="minorHAnsi" w:hAnsiTheme="minorHAnsi" w:cstheme="minorHAnsi"/>
                <w:lang w:val="sv-SE" w:eastAsia="pl-PL"/>
              </w:rPr>
              <w:t>NCN / UE / inne</w:t>
            </w:r>
          </w:p>
          <w:p w14:paraId="0CF69CA8" w14:textId="131B915E" w:rsidR="00FD6C80" w:rsidRPr="009C605F" w:rsidRDefault="00FD6C80" w:rsidP="00FD6C80">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val="sv-SE" w:eastAsia="pl-PL"/>
              </w:rPr>
            </w:pPr>
            <w:r w:rsidRPr="009C605F">
              <w:rPr>
                <w:rFonts w:asciiTheme="minorHAnsi" w:hAnsiTheme="minorHAnsi" w:cstheme="minorHAnsi"/>
                <w:lang w:val="sv-SE" w:eastAsia="pl-PL"/>
              </w:rPr>
              <w:t>NCN / EU / other</w:t>
            </w:r>
          </w:p>
        </w:tc>
        <w:tc>
          <w:tcPr>
            <w:tcW w:w="1559" w:type="dxa"/>
            <w:hideMark/>
          </w:tcPr>
          <w:p w14:paraId="6BE49D10" w14:textId="77777777" w:rsidR="00FD6C80" w:rsidRPr="009C605F" w:rsidRDefault="00FD6C80" w:rsidP="00FD6C80">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val="sv-SE" w:eastAsia="pl-PL"/>
              </w:rPr>
            </w:pPr>
          </w:p>
        </w:tc>
        <w:tc>
          <w:tcPr>
            <w:tcW w:w="2119" w:type="dxa"/>
            <w:hideMark/>
          </w:tcPr>
          <w:p w14:paraId="3C6A6C51" w14:textId="198BF33C" w:rsidR="00FD6C80" w:rsidRPr="00FD6C80" w:rsidRDefault="00FD6C80" w:rsidP="00FD6C80">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eastAsia="pl-PL"/>
              </w:rPr>
            </w:pPr>
            <w:r w:rsidRPr="00FD6C80">
              <w:rPr>
                <w:rFonts w:asciiTheme="minorHAnsi" w:hAnsiTheme="minorHAnsi" w:cstheme="minorHAnsi"/>
                <w:lang w:eastAsia="pl-PL"/>
              </w:rPr>
              <w:t xml:space="preserve">planowany / planned złożony / submitted przyznany </w:t>
            </w:r>
            <w:r>
              <w:rPr>
                <w:rFonts w:asciiTheme="minorHAnsi" w:hAnsiTheme="minorHAnsi" w:cstheme="minorHAnsi"/>
                <w:lang w:eastAsia="pl-PL"/>
              </w:rPr>
              <w:t xml:space="preserve">/ </w:t>
            </w:r>
            <w:r w:rsidRPr="00FD6C80">
              <w:rPr>
                <w:rFonts w:asciiTheme="minorHAnsi" w:hAnsiTheme="minorHAnsi" w:cstheme="minorHAnsi"/>
                <w:lang w:eastAsia="pl-PL"/>
              </w:rPr>
              <w:t xml:space="preserve">awarded </w:t>
            </w:r>
          </w:p>
        </w:tc>
      </w:tr>
    </w:tbl>
    <w:p w14:paraId="6EFBBB23" w14:textId="77777777" w:rsidR="00FD6C80" w:rsidRDefault="00FD6C80" w:rsidP="00FD6C80">
      <w:pPr>
        <w:pStyle w:val="Akapitzlist"/>
        <w:rPr>
          <w:rFonts w:cs="Calibri"/>
          <w:b/>
          <w:bCs/>
        </w:rPr>
      </w:pPr>
    </w:p>
    <w:p w14:paraId="1640B2AB" w14:textId="6D61C4AE" w:rsidR="0067453C" w:rsidRDefault="00054B23" w:rsidP="004911F8">
      <w:pPr>
        <w:pStyle w:val="Akapitzlist"/>
        <w:rPr>
          <w:rFonts w:cs="Calibri"/>
          <w:b/>
          <w:bCs/>
          <w:lang w:val="en-US"/>
        </w:rPr>
      </w:pPr>
      <w:r>
        <w:rPr>
          <w:rFonts w:cs="Calibri"/>
          <w:b/>
          <w:bCs/>
          <w:sz w:val="28"/>
          <w:szCs w:val="28"/>
          <w:lang w:val="en-US"/>
        </w:rPr>
        <w:t>8</w:t>
      </w:r>
      <w:r w:rsidR="004911F8" w:rsidRPr="004911F8">
        <w:rPr>
          <w:rFonts w:cs="Calibri"/>
          <w:b/>
          <w:bCs/>
          <w:sz w:val="28"/>
          <w:szCs w:val="28"/>
          <w:lang w:val="en-US"/>
        </w:rPr>
        <w:t xml:space="preserve">. </w:t>
      </w:r>
      <w:r w:rsidR="004911F8" w:rsidRPr="004911F8">
        <w:rPr>
          <w:rFonts w:cs="Calibri"/>
          <w:b/>
          <w:bCs/>
          <w:lang w:val="en-US"/>
        </w:rPr>
        <w:t>MOBILNOŚĆ I KSZTAŁCENIE / TRAINING AND MOBILITY</w:t>
      </w:r>
      <w:bookmarkEnd w:id="6"/>
    </w:p>
    <w:p w14:paraId="3895FEEE" w14:textId="71D475E9" w:rsidR="00054B23" w:rsidRPr="00E34550" w:rsidRDefault="00E34550" w:rsidP="00054B23">
      <w:pPr>
        <w:spacing w:after="0" w:line="240" w:lineRule="auto"/>
        <w:rPr>
          <w:rFonts w:cs="Calibri"/>
          <w:bCs/>
          <w:iCs/>
          <w:sz w:val="18"/>
          <w:szCs w:val="18"/>
        </w:rPr>
      </w:pPr>
      <w:r w:rsidRPr="00E34550">
        <w:rPr>
          <w:rFonts w:cs="Calibri"/>
          <w:bCs/>
          <w:iCs/>
          <w:sz w:val="18"/>
          <w:szCs w:val="18"/>
        </w:rPr>
        <w:t>Obowiązkowe</w:t>
      </w:r>
      <w:r w:rsidR="00054B23" w:rsidRPr="00E34550">
        <w:rPr>
          <w:rFonts w:cs="Calibri"/>
          <w:bCs/>
          <w:iCs/>
          <w:sz w:val="18"/>
          <w:szCs w:val="18"/>
        </w:rPr>
        <w:t xml:space="preserve"> zgodnie z Regulaminem Szkoły Doktorskiej / </w:t>
      </w:r>
      <w:r>
        <w:rPr>
          <w:rFonts w:cs="Calibri"/>
          <w:bCs/>
          <w:iCs/>
          <w:sz w:val="18"/>
          <w:szCs w:val="18"/>
        </w:rPr>
        <w:t>Mandatory</w:t>
      </w:r>
      <w:r w:rsidR="00054B23" w:rsidRPr="00E34550">
        <w:rPr>
          <w:rFonts w:cs="Calibri"/>
          <w:bCs/>
          <w:iCs/>
          <w:sz w:val="18"/>
          <w:szCs w:val="18"/>
        </w:rPr>
        <w:t xml:space="preserve"> in accordance with the Doctoral School Regulations</w:t>
      </w:r>
    </w:p>
    <w:p w14:paraId="4AF1F921" w14:textId="77777777" w:rsidR="00054B23" w:rsidRPr="00E34550" w:rsidRDefault="00054B23" w:rsidP="00054B23">
      <w:pPr>
        <w:spacing w:after="0" w:line="240" w:lineRule="auto"/>
        <w:rPr>
          <w:rFonts w:cs="Calibri"/>
          <w:bCs/>
          <w:iCs/>
          <w:sz w:val="18"/>
          <w:szCs w:val="18"/>
        </w:rPr>
      </w:pPr>
    </w:p>
    <w:tbl>
      <w:tblPr>
        <w:tblStyle w:val="Tabelasiatki1jasna"/>
        <w:tblW w:w="9067" w:type="dxa"/>
        <w:tblLook w:val="04A0" w:firstRow="1" w:lastRow="0" w:firstColumn="1" w:lastColumn="0" w:noHBand="0" w:noVBand="1"/>
      </w:tblPr>
      <w:tblGrid>
        <w:gridCol w:w="2610"/>
        <w:gridCol w:w="2488"/>
        <w:gridCol w:w="1276"/>
        <w:gridCol w:w="2693"/>
      </w:tblGrid>
      <w:tr w:rsidR="004911F8" w:rsidRPr="004911F8" w14:paraId="3DEF5B97" w14:textId="77777777" w:rsidTr="0002420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C99FE51" w14:textId="785A831C" w:rsidR="004911F8" w:rsidRPr="004911F8" w:rsidRDefault="004911F8" w:rsidP="004911F8">
            <w:pPr>
              <w:spacing w:after="0" w:line="240" w:lineRule="auto"/>
              <w:jc w:val="center"/>
              <w:rPr>
                <w:rFonts w:asciiTheme="minorHAnsi" w:hAnsiTheme="minorHAnsi" w:cstheme="minorHAnsi"/>
                <w:b w:val="0"/>
                <w:bCs w:val="0"/>
                <w:lang w:eastAsia="pl-PL"/>
              </w:rPr>
            </w:pPr>
            <w:r w:rsidRPr="004911F8">
              <w:rPr>
                <w:rFonts w:asciiTheme="minorHAnsi" w:hAnsiTheme="minorHAnsi" w:cstheme="minorHAnsi"/>
                <w:lang w:eastAsia="pl-PL"/>
              </w:rPr>
              <w:t>Rodzaj aktywności</w:t>
            </w:r>
          </w:p>
          <w:p w14:paraId="69E9007D" w14:textId="24E1B68E" w:rsidR="004911F8" w:rsidRPr="004911F8" w:rsidRDefault="004911F8" w:rsidP="004911F8">
            <w:pPr>
              <w:spacing w:after="0" w:line="240" w:lineRule="auto"/>
              <w:jc w:val="center"/>
              <w:rPr>
                <w:rFonts w:asciiTheme="minorHAnsi" w:hAnsiTheme="minorHAnsi" w:cstheme="minorHAnsi"/>
                <w:lang w:eastAsia="pl-PL"/>
              </w:rPr>
            </w:pPr>
            <w:r w:rsidRPr="004911F8">
              <w:rPr>
                <w:rFonts w:asciiTheme="minorHAnsi" w:hAnsiTheme="minorHAnsi" w:cstheme="minorHAnsi"/>
                <w:lang w:eastAsia="pl-PL"/>
              </w:rPr>
              <w:t>Type of activity</w:t>
            </w:r>
          </w:p>
        </w:tc>
        <w:tc>
          <w:tcPr>
            <w:tcW w:w="2488" w:type="dxa"/>
            <w:hideMark/>
          </w:tcPr>
          <w:p w14:paraId="035E99B6" w14:textId="77777777" w:rsidR="004911F8" w:rsidRPr="004911F8" w:rsidRDefault="004911F8" w:rsidP="004911F8">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lang w:eastAsia="pl-PL"/>
              </w:rPr>
            </w:pPr>
            <w:r w:rsidRPr="004911F8">
              <w:rPr>
                <w:rFonts w:asciiTheme="minorHAnsi" w:hAnsiTheme="minorHAnsi" w:cstheme="minorHAnsi"/>
                <w:lang w:eastAsia="pl-PL"/>
              </w:rPr>
              <w:t>Instytucja / Institution</w:t>
            </w:r>
          </w:p>
          <w:p w14:paraId="57F6CC5D" w14:textId="4E35DCA6" w:rsidR="004911F8" w:rsidRPr="004911F8" w:rsidRDefault="004911F8" w:rsidP="004911F8">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lang w:eastAsia="pl-PL"/>
              </w:rPr>
            </w:pPr>
            <w:r w:rsidRPr="004911F8">
              <w:rPr>
                <w:rFonts w:asciiTheme="minorHAnsi" w:hAnsiTheme="minorHAnsi" w:cstheme="minorHAnsi"/>
                <w:lang w:eastAsia="pl-PL"/>
              </w:rPr>
              <w:t>Kraj / Country</w:t>
            </w:r>
          </w:p>
        </w:tc>
        <w:tc>
          <w:tcPr>
            <w:tcW w:w="1276" w:type="dxa"/>
            <w:hideMark/>
          </w:tcPr>
          <w:p w14:paraId="320AE015" w14:textId="77777777" w:rsidR="004911F8" w:rsidRPr="004911F8" w:rsidRDefault="004911F8" w:rsidP="004911F8">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lang w:eastAsia="pl-PL"/>
              </w:rPr>
            </w:pPr>
            <w:r w:rsidRPr="004911F8">
              <w:rPr>
                <w:rFonts w:asciiTheme="minorHAnsi" w:hAnsiTheme="minorHAnsi" w:cstheme="minorHAnsi"/>
                <w:lang w:eastAsia="pl-PL"/>
              </w:rPr>
              <w:t>Rok / Year</w:t>
            </w:r>
          </w:p>
        </w:tc>
        <w:tc>
          <w:tcPr>
            <w:tcW w:w="2693" w:type="dxa"/>
            <w:hideMark/>
          </w:tcPr>
          <w:p w14:paraId="6643465D" w14:textId="77777777" w:rsidR="004911F8" w:rsidRPr="004911F8" w:rsidRDefault="004911F8" w:rsidP="004911F8">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lang w:eastAsia="pl-PL"/>
              </w:rPr>
            </w:pPr>
            <w:r w:rsidRPr="004911F8">
              <w:rPr>
                <w:rFonts w:asciiTheme="minorHAnsi" w:hAnsiTheme="minorHAnsi" w:cstheme="minorHAnsi"/>
                <w:lang w:eastAsia="pl-PL"/>
              </w:rPr>
              <w:t>Czas trwania / Duration</w:t>
            </w:r>
          </w:p>
        </w:tc>
      </w:tr>
      <w:tr w:rsidR="008D77CF" w:rsidRPr="004911F8" w14:paraId="5C64C282" w14:textId="77777777" w:rsidTr="00024202">
        <w:tc>
          <w:tcPr>
            <w:cnfStyle w:val="001000000000" w:firstRow="0" w:lastRow="0" w:firstColumn="1" w:lastColumn="0" w:oddVBand="0" w:evenVBand="0" w:oddHBand="0" w:evenHBand="0" w:firstRowFirstColumn="0" w:firstRowLastColumn="0" w:lastRowFirstColumn="0" w:lastRowLastColumn="0"/>
            <w:tcW w:w="0" w:type="auto"/>
            <w:hideMark/>
          </w:tcPr>
          <w:p w14:paraId="722B8F56" w14:textId="77777777" w:rsidR="008D77CF" w:rsidRPr="004911F8" w:rsidRDefault="008D77CF" w:rsidP="004911F8">
            <w:pPr>
              <w:spacing w:after="0" w:line="240" w:lineRule="auto"/>
              <w:rPr>
                <w:rFonts w:asciiTheme="minorHAnsi" w:hAnsiTheme="minorHAnsi" w:cstheme="minorHAnsi"/>
                <w:lang w:eastAsia="pl-PL"/>
              </w:rPr>
            </w:pPr>
            <w:r w:rsidRPr="004911F8">
              <w:rPr>
                <w:rFonts w:asciiTheme="minorHAnsi" w:hAnsiTheme="minorHAnsi" w:cstheme="minorHAnsi"/>
                <w:lang w:eastAsia="pl-PL"/>
              </w:rPr>
              <w:t>Staż</w:t>
            </w:r>
          </w:p>
          <w:p w14:paraId="771EE504" w14:textId="65C5D93B" w:rsidR="008D77CF" w:rsidRPr="004911F8" w:rsidRDefault="008D77CF" w:rsidP="004911F8">
            <w:pPr>
              <w:spacing w:after="0" w:line="240" w:lineRule="auto"/>
              <w:rPr>
                <w:rFonts w:asciiTheme="minorHAnsi" w:hAnsiTheme="minorHAnsi" w:cstheme="minorHAnsi"/>
                <w:lang w:eastAsia="pl-PL"/>
              </w:rPr>
            </w:pPr>
            <w:r w:rsidRPr="004911F8">
              <w:rPr>
                <w:rFonts w:asciiTheme="minorHAnsi" w:hAnsiTheme="minorHAnsi" w:cstheme="minorHAnsi"/>
                <w:lang w:eastAsia="pl-PL"/>
              </w:rPr>
              <w:t>Internship</w:t>
            </w:r>
          </w:p>
        </w:tc>
        <w:tc>
          <w:tcPr>
            <w:tcW w:w="2488" w:type="dxa"/>
            <w:hideMark/>
          </w:tcPr>
          <w:p w14:paraId="2195E971" w14:textId="77777777" w:rsidR="008D77CF" w:rsidRPr="004911F8" w:rsidRDefault="008D77CF" w:rsidP="004911F8">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eastAsia="pl-PL"/>
              </w:rPr>
            </w:pPr>
          </w:p>
        </w:tc>
        <w:tc>
          <w:tcPr>
            <w:tcW w:w="1276" w:type="dxa"/>
            <w:hideMark/>
          </w:tcPr>
          <w:p w14:paraId="0F29674D" w14:textId="77777777" w:rsidR="008D77CF" w:rsidRPr="004911F8" w:rsidRDefault="008D77CF" w:rsidP="004911F8">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eastAsia="pl-PL"/>
              </w:rPr>
            </w:pPr>
          </w:p>
        </w:tc>
        <w:tc>
          <w:tcPr>
            <w:tcW w:w="2693" w:type="dxa"/>
            <w:hideMark/>
          </w:tcPr>
          <w:p w14:paraId="426CA0E1" w14:textId="77777777" w:rsidR="008D77CF" w:rsidRPr="004911F8" w:rsidRDefault="008D77CF" w:rsidP="004911F8">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eastAsia="pl-PL"/>
              </w:rPr>
            </w:pPr>
          </w:p>
        </w:tc>
      </w:tr>
      <w:tr w:rsidR="008D77CF" w:rsidRPr="008E28A1" w14:paraId="496EB393" w14:textId="77777777" w:rsidTr="00024202">
        <w:tc>
          <w:tcPr>
            <w:cnfStyle w:val="001000000000" w:firstRow="0" w:lastRow="0" w:firstColumn="1" w:lastColumn="0" w:oddVBand="0" w:evenVBand="0" w:oddHBand="0" w:evenHBand="0" w:firstRowFirstColumn="0" w:firstRowLastColumn="0" w:lastRowFirstColumn="0" w:lastRowLastColumn="0"/>
            <w:tcW w:w="0" w:type="auto"/>
            <w:hideMark/>
          </w:tcPr>
          <w:p w14:paraId="40B09ADF" w14:textId="77777777" w:rsidR="008D77CF" w:rsidRPr="004911F8" w:rsidRDefault="008D77CF" w:rsidP="004911F8">
            <w:pPr>
              <w:spacing w:after="0" w:line="240" w:lineRule="auto"/>
              <w:rPr>
                <w:rFonts w:asciiTheme="minorHAnsi" w:hAnsiTheme="minorHAnsi" w:cstheme="minorHAnsi"/>
                <w:lang w:val="en-US" w:eastAsia="pl-PL"/>
              </w:rPr>
            </w:pPr>
            <w:r w:rsidRPr="004911F8">
              <w:rPr>
                <w:rFonts w:asciiTheme="minorHAnsi" w:hAnsiTheme="minorHAnsi" w:cstheme="minorHAnsi"/>
                <w:lang w:val="en-US" w:eastAsia="pl-PL"/>
              </w:rPr>
              <w:t>Kurs lub szkolenie</w:t>
            </w:r>
          </w:p>
          <w:p w14:paraId="7393B95D" w14:textId="321EDB11" w:rsidR="008D77CF" w:rsidRPr="004911F8" w:rsidRDefault="008D77CF" w:rsidP="004911F8">
            <w:pPr>
              <w:spacing w:after="0" w:line="240" w:lineRule="auto"/>
              <w:rPr>
                <w:rFonts w:asciiTheme="minorHAnsi" w:hAnsiTheme="minorHAnsi" w:cstheme="minorHAnsi"/>
                <w:lang w:val="en-US" w:eastAsia="pl-PL"/>
              </w:rPr>
            </w:pPr>
            <w:r w:rsidRPr="00053D6D">
              <w:rPr>
                <w:rFonts w:asciiTheme="minorHAnsi" w:hAnsiTheme="minorHAnsi" w:cstheme="minorHAnsi"/>
                <w:lang w:val="en-US" w:eastAsia="pl-PL"/>
              </w:rPr>
              <w:t>Cours</w:t>
            </w:r>
            <w:r w:rsidR="00FB7AC7" w:rsidRPr="00053D6D">
              <w:rPr>
                <w:rFonts w:asciiTheme="minorHAnsi" w:hAnsiTheme="minorHAnsi" w:cstheme="minorHAnsi"/>
                <w:lang w:val="en-US" w:eastAsia="pl-PL"/>
              </w:rPr>
              <w:t>e</w:t>
            </w:r>
            <w:r w:rsidRPr="00053D6D">
              <w:rPr>
                <w:rFonts w:asciiTheme="minorHAnsi" w:hAnsiTheme="minorHAnsi" w:cstheme="minorHAnsi"/>
                <w:lang w:val="en-US" w:eastAsia="pl-PL"/>
              </w:rPr>
              <w:t xml:space="preserve"> </w:t>
            </w:r>
            <w:r w:rsidR="00FB7AC7" w:rsidRPr="00053D6D">
              <w:rPr>
                <w:rFonts w:asciiTheme="minorHAnsi" w:hAnsiTheme="minorHAnsi" w:cstheme="minorHAnsi"/>
                <w:lang w:val="en-US" w:eastAsia="pl-PL"/>
              </w:rPr>
              <w:t>or</w:t>
            </w:r>
            <w:r w:rsidRPr="00053D6D">
              <w:rPr>
                <w:rFonts w:asciiTheme="minorHAnsi" w:hAnsiTheme="minorHAnsi" w:cstheme="minorHAnsi"/>
                <w:lang w:val="en-US" w:eastAsia="pl-PL"/>
              </w:rPr>
              <w:t xml:space="preserve"> </w:t>
            </w:r>
            <w:r w:rsidRPr="004911F8">
              <w:rPr>
                <w:rFonts w:asciiTheme="minorHAnsi" w:hAnsiTheme="minorHAnsi" w:cstheme="minorHAnsi"/>
                <w:lang w:val="en-US" w:eastAsia="pl-PL"/>
              </w:rPr>
              <w:t xml:space="preserve">training </w:t>
            </w:r>
          </w:p>
        </w:tc>
        <w:tc>
          <w:tcPr>
            <w:tcW w:w="2488" w:type="dxa"/>
            <w:hideMark/>
          </w:tcPr>
          <w:p w14:paraId="4879F612" w14:textId="77777777" w:rsidR="008D77CF" w:rsidRPr="004911F8" w:rsidRDefault="008D77CF" w:rsidP="004911F8">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val="en-US" w:eastAsia="pl-PL"/>
              </w:rPr>
            </w:pPr>
          </w:p>
        </w:tc>
        <w:tc>
          <w:tcPr>
            <w:tcW w:w="1276" w:type="dxa"/>
            <w:hideMark/>
          </w:tcPr>
          <w:p w14:paraId="09E1DB9F" w14:textId="77777777" w:rsidR="008D77CF" w:rsidRPr="004911F8" w:rsidRDefault="008D77CF" w:rsidP="004911F8">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val="en-US" w:eastAsia="pl-PL"/>
              </w:rPr>
            </w:pPr>
          </w:p>
        </w:tc>
        <w:tc>
          <w:tcPr>
            <w:tcW w:w="2693" w:type="dxa"/>
            <w:hideMark/>
          </w:tcPr>
          <w:p w14:paraId="38B31663" w14:textId="77777777" w:rsidR="008D77CF" w:rsidRPr="004911F8" w:rsidRDefault="008D77CF" w:rsidP="004911F8">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val="en-US" w:eastAsia="pl-PL"/>
              </w:rPr>
            </w:pPr>
          </w:p>
        </w:tc>
      </w:tr>
    </w:tbl>
    <w:p w14:paraId="38DDBC23" w14:textId="77777777" w:rsidR="007206C3" w:rsidRPr="004911F8" w:rsidRDefault="007206C3">
      <w:pPr>
        <w:rPr>
          <w:rFonts w:cs="Calibri"/>
          <w:b/>
          <w:lang w:val="en-US"/>
        </w:rPr>
      </w:pPr>
    </w:p>
    <w:p w14:paraId="4FFA2068" w14:textId="38CDEEDE" w:rsidR="007206C3" w:rsidRPr="007206C3" w:rsidRDefault="00054B23" w:rsidP="007206C3">
      <w:pPr>
        <w:spacing w:after="0" w:line="240" w:lineRule="auto"/>
        <w:rPr>
          <w:rFonts w:cs="Calibri"/>
          <w:b/>
          <w:bCs/>
          <w:lang w:val="en-US"/>
        </w:rPr>
      </w:pPr>
      <w:r>
        <w:rPr>
          <w:rFonts w:cs="Calibri"/>
          <w:b/>
          <w:bCs/>
          <w:sz w:val="28"/>
          <w:szCs w:val="28"/>
          <w:lang w:val="en-US"/>
        </w:rPr>
        <w:lastRenderedPageBreak/>
        <w:t>9</w:t>
      </w:r>
      <w:r w:rsidR="004911F8" w:rsidRPr="00054B23">
        <w:rPr>
          <w:rFonts w:cs="Calibri"/>
          <w:b/>
          <w:bCs/>
          <w:sz w:val="28"/>
          <w:szCs w:val="28"/>
          <w:lang w:val="en-US"/>
        </w:rPr>
        <w:t xml:space="preserve">. </w:t>
      </w:r>
      <w:r w:rsidR="007206C3" w:rsidRPr="007206C3">
        <w:rPr>
          <w:rFonts w:cs="Calibri"/>
          <w:b/>
          <w:bCs/>
          <w:lang w:val="en-US"/>
        </w:rPr>
        <w:t>Opis efektów uczenia *</w:t>
      </w:r>
    </w:p>
    <w:p w14:paraId="49BA0A4D" w14:textId="7B0EDC41" w:rsidR="007206C3" w:rsidRDefault="004911F8" w:rsidP="007206C3">
      <w:pPr>
        <w:suppressAutoHyphens/>
        <w:spacing w:after="0" w:line="228" w:lineRule="auto"/>
        <w:ind w:right="807"/>
        <w:rPr>
          <w:rFonts w:eastAsia="Calibri" w:cs="Calibri"/>
          <w:b/>
          <w:bCs/>
          <w:iCs/>
          <w:lang w:val="en-US" w:eastAsia="hi-IN" w:bidi="hi-IN"/>
        </w:rPr>
      </w:pPr>
      <w:r>
        <w:rPr>
          <w:rFonts w:eastAsia="Calibri" w:cs="Calibri"/>
          <w:b/>
          <w:bCs/>
          <w:lang w:val="en-US" w:eastAsia="hi-IN" w:bidi="hi-IN"/>
        </w:rPr>
        <w:t xml:space="preserve">    </w:t>
      </w:r>
      <w:r w:rsidR="007206C3" w:rsidRPr="002214FD">
        <w:rPr>
          <w:rFonts w:eastAsia="Calibri" w:cs="Calibri"/>
          <w:b/>
          <w:bCs/>
          <w:lang w:val="en-US" w:eastAsia="hi-IN" w:bidi="hi-IN"/>
        </w:rPr>
        <w:t xml:space="preserve">Description of Learning Outcomes </w:t>
      </w:r>
      <w:r w:rsidR="007206C3" w:rsidRPr="002214FD">
        <w:rPr>
          <w:rFonts w:eastAsia="Calibri" w:cs="Calibri"/>
          <w:b/>
          <w:bCs/>
          <w:iCs/>
          <w:lang w:val="en-US" w:eastAsia="hi-IN" w:bidi="hi-IN"/>
        </w:rPr>
        <w:t>*</w:t>
      </w:r>
    </w:p>
    <w:p w14:paraId="438CD57A" w14:textId="77777777" w:rsidR="007206C3" w:rsidRDefault="007206C3" w:rsidP="007206C3">
      <w:pPr>
        <w:spacing w:after="0" w:line="240" w:lineRule="auto"/>
        <w:rPr>
          <w:rFonts w:eastAsia="Calibri" w:cs="Calibri"/>
          <w:b/>
          <w:bCs/>
          <w:lang w:val="en-US"/>
        </w:rPr>
      </w:pPr>
    </w:p>
    <w:p w14:paraId="5BA26E18" w14:textId="10D8E0F4" w:rsidR="007206C3" w:rsidRPr="007206C3" w:rsidRDefault="007206C3" w:rsidP="007206C3">
      <w:pPr>
        <w:spacing w:after="0" w:line="240" w:lineRule="auto"/>
        <w:rPr>
          <w:rFonts w:eastAsia="Calibri" w:cs="Calibri"/>
          <w:b/>
          <w:bCs/>
        </w:rPr>
      </w:pPr>
      <w:r w:rsidRPr="007206C3">
        <w:rPr>
          <w:rFonts w:eastAsia="Calibri" w:cs="Calibri"/>
          <w:b/>
          <w:bCs/>
        </w:rPr>
        <w:t xml:space="preserve">*   </w:t>
      </w:r>
      <w:r w:rsidRPr="007206C3">
        <w:rPr>
          <w:rFonts w:eastAsia="Calibri" w:cs="Calibri"/>
        </w:rPr>
        <w:t>Wypełnia promotor</w:t>
      </w:r>
      <w:r w:rsidR="00417DD1">
        <w:rPr>
          <w:rFonts w:eastAsia="Calibri" w:cs="Calibri"/>
        </w:rPr>
        <w:t>/promotorzy</w:t>
      </w:r>
      <w:r w:rsidRPr="007206C3">
        <w:rPr>
          <w:rFonts w:eastAsia="Calibri" w:cs="Calibri"/>
        </w:rPr>
        <w:t xml:space="preserve"> na podstawie tabeli określającej efekty uczenia się dla Szkoły Doktorskiej BioMedChem, odpowiadające charakterystykom drugiego stopnia Polskiej Ramy Kwalifikacji dla poziomu 8, dostępnej na stronie:</w:t>
      </w:r>
      <w:r w:rsidRPr="007206C3">
        <w:rPr>
          <w:rFonts w:eastAsia="Calibri" w:cs="Calibri"/>
          <w:b/>
          <w:bCs/>
        </w:rPr>
        <w:br/>
      </w:r>
      <w:hyperlink r:id="rId16" w:tgtFrame="_new" w:history="1">
        <w:r w:rsidRPr="007206C3">
          <w:rPr>
            <w:rStyle w:val="Hipercze"/>
            <w:rFonts w:eastAsia="Calibri" w:cs="Calibri"/>
            <w:b/>
            <w:bCs/>
          </w:rPr>
          <w:t>https://www.uni.lodz.pl/biomedchem/ksztalcenie</w:t>
        </w:r>
      </w:hyperlink>
      <w:r w:rsidRPr="007206C3">
        <w:rPr>
          <w:rFonts w:eastAsia="Calibri" w:cs="Calibri"/>
          <w:b/>
          <w:bCs/>
        </w:rPr>
        <w:t xml:space="preserve"> (zakładka: „</w:t>
      </w:r>
      <w:r w:rsidR="009F0323">
        <w:rPr>
          <w:rFonts w:eastAsia="Calibri" w:cs="Calibri"/>
          <w:b/>
          <w:bCs/>
        </w:rPr>
        <w:t xml:space="preserve">1a Program </w:t>
      </w:r>
      <w:r w:rsidRPr="007206C3">
        <w:rPr>
          <w:rFonts w:eastAsia="Calibri" w:cs="Calibri"/>
          <w:b/>
          <w:bCs/>
        </w:rPr>
        <w:t>Kształceni</w:t>
      </w:r>
      <w:r w:rsidR="009F0323">
        <w:rPr>
          <w:rFonts w:eastAsia="Calibri" w:cs="Calibri"/>
          <w:b/>
          <w:bCs/>
        </w:rPr>
        <w:t>a</w:t>
      </w:r>
      <w:r w:rsidRPr="007206C3">
        <w:rPr>
          <w:rFonts w:eastAsia="Calibri" w:cs="Calibri"/>
          <w:b/>
          <w:bCs/>
        </w:rPr>
        <w:t>”).</w:t>
      </w:r>
    </w:p>
    <w:p w14:paraId="133EE0E4" w14:textId="73AA6585" w:rsidR="007206C3" w:rsidRPr="007206C3" w:rsidRDefault="007206C3" w:rsidP="007206C3">
      <w:pPr>
        <w:spacing w:line="240" w:lineRule="auto"/>
        <w:rPr>
          <w:rFonts w:eastAsia="Calibri" w:cs="Calibri"/>
          <w:b/>
          <w:bCs/>
          <w:lang w:val="en-US"/>
        </w:rPr>
      </w:pPr>
      <w:r w:rsidRPr="007206C3">
        <w:rPr>
          <w:rFonts w:eastAsia="Calibri" w:cs="Calibri"/>
          <w:lang w:val="en-US"/>
        </w:rPr>
        <w:t>To be completed by the Supervisor</w:t>
      </w:r>
      <w:r w:rsidR="00417DD1">
        <w:rPr>
          <w:rFonts w:eastAsia="Calibri" w:cs="Calibri"/>
          <w:lang w:val="en-US"/>
        </w:rPr>
        <w:t>(s)</w:t>
      </w:r>
      <w:r w:rsidRPr="007206C3">
        <w:rPr>
          <w:rFonts w:eastAsia="Calibri" w:cs="Calibri"/>
          <w:lang w:val="en-US"/>
        </w:rPr>
        <w:t xml:space="preserve"> based on the table defining the learning outcomes for the BioMedChem Doctoral School, corresponding to the level 8 descriptors of the Polish Qualifications Framework (PQF), available at:</w:t>
      </w:r>
      <w:r w:rsidRPr="007206C3">
        <w:rPr>
          <w:rFonts w:eastAsia="Calibri" w:cs="Calibri"/>
          <w:b/>
          <w:bCs/>
          <w:lang w:val="en-US"/>
        </w:rPr>
        <w:br/>
      </w:r>
      <w:hyperlink r:id="rId17" w:history="1">
        <w:r w:rsidRPr="007206C3">
          <w:rPr>
            <w:rStyle w:val="Hipercze"/>
            <w:rFonts w:eastAsia="Calibri" w:cs="Calibri"/>
            <w:b/>
            <w:bCs/>
            <w:lang w:val="en-US"/>
          </w:rPr>
          <w:t>https://www.uni.lodz.pl/en/biomedchem/curriculum</w:t>
        </w:r>
      </w:hyperlink>
      <w:r w:rsidRPr="007206C3">
        <w:rPr>
          <w:rFonts w:eastAsia="Calibri" w:cs="Calibri"/>
          <w:b/>
          <w:bCs/>
          <w:lang w:val="en-US"/>
        </w:rPr>
        <w:t xml:space="preserve"> (tab: “</w:t>
      </w:r>
      <w:r w:rsidR="009F0323">
        <w:rPr>
          <w:rFonts w:eastAsia="Calibri" w:cs="Calibri"/>
          <w:b/>
          <w:bCs/>
          <w:lang w:val="en-US"/>
        </w:rPr>
        <w:t xml:space="preserve">1a </w:t>
      </w:r>
      <w:r w:rsidRPr="007206C3">
        <w:rPr>
          <w:rFonts w:eastAsia="Calibri" w:cs="Calibri"/>
          <w:b/>
          <w:bCs/>
          <w:lang w:val="en-US"/>
        </w:rPr>
        <w:t xml:space="preserve">Study </w:t>
      </w:r>
      <w:r w:rsidR="009F0323">
        <w:rPr>
          <w:rFonts w:eastAsia="Calibri" w:cs="Calibri"/>
          <w:b/>
          <w:bCs/>
          <w:lang w:val="en-US"/>
        </w:rPr>
        <w:t>curriculum / Study program</w:t>
      </w:r>
      <w:r w:rsidRPr="007206C3">
        <w:rPr>
          <w:rFonts w:eastAsia="Calibri" w:cs="Calibri"/>
          <w:b/>
          <w:bCs/>
          <w:lang w:val="en-US"/>
        </w:rPr>
        <w:t>”).</w:t>
      </w:r>
    </w:p>
    <w:p w14:paraId="12A39E3F" w14:textId="77777777" w:rsidR="00BD7136" w:rsidRPr="00796360" w:rsidRDefault="00BD7136" w:rsidP="00BD7136">
      <w:pPr>
        <w:spacing w:after="0"/>
        <w:rPr>
          <w:rFonts w:cs="Calibri"/>
          <w:vanish/>
          <w:lang w:val="en-AU"/>
        </w:rPr>
      </w:pPr>
      <w:bookmarkStart w:id="7" w:name="_Hlk162982603"/>
    </w:p>
    <w:tbl>
      <w:tblPr>
        <w:tblW w:w="0" w:type="auto"/>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480" w:firstRow="0" w:lastRow="0" w:firstColumn="1" w:lastColumn="0" w:noHBand="0" w:noVBand="1"/>
      </w:tblPr>
      <w:tblGrid>
        <w:gridCol w:w="1687"/>
        <w:gridCol w:w="1225"/>
        <w:gridCol w:w="1330"/>
        <w:gridCol w:w="1236"/>
        <w:gridCol w:w="1330"/>
        <w:gridCol w:w="1148"/>
        <w:gridCol w:w="1330"/>
      </w:tblGrid>
      <w:tr w:rsidR="00EA0F7C" w:rsidRPr="002214FD" w14:paraId="3E968F94" w14:textId="77777777" w:rsidTr="00E1251C">
        <w:trPr>
          <w:trHeight w:val="567"/>
        </w:trPr>
        <w:tc>
          <w:tcPr>
            <w:tcW w:w="1687" w:type="dxa"/>
            <w:tcBorders>
              <w:bottom w:val="single" w:sz="12" w:space="0" w:color="666666"/>
            </w:tcBorders>
          </w:tcPr>
          <w:p w14:paraId="29FA9B5F" w14:textId="77777777" w:rsidR="00D116F7" w:rsidRPr="002214FD" w:rsidRDefault="00D116F7" w:rsidP="00E1251C">
            <w:pPr>
              <w:spacing w:after="0" w:line="240" w:lineRule="auto"/>
              <w:jc w:val="center"/>
              <w:rPr>
                <w:rFonts w:cs="Calibri"/>
                <w:b/>
                <w:bCs/>
                <w:lang w:val="en-AU"/>
              </w:rPr>
            </w:pPr>
          </w:p>
        </w:tc>
        <w:tc>
          <w:tcPr>
            <w:tcW w:w="2555" w:type="dxa"/>
            <w:gridSpan w:val="2"/>
            <w:tcBorders>
              <w:bottom w:val="single" w:sz="12" w:space="0" w:color="666666"/>
            </w:tcBorders>
          </w:tcPr>
          <w:p w14:paraId="0E27661A" w14:textId="77777777" w:rsidR="00D116F7" w:rsidRPr="002214FD" w:rsidRDefault="00D116F7" w:rsidP="00E1251C">
            <w:pPr>
              <w:spacing w:after="0" w:line="240" w:lineRule="auto"/>
              <w:jc w:val="center"/>
              <w:rPr>
                <w:rFonts w:cs="Calibri"/>
                <w:b/>
                <w:bCs/>
              </w:rPr>
            </w:pPr>
            <w:r w:rsidRPr="002214FD">
              <w:rPr>
                <w:rFonts w:cs="Calibri"/>
                <w:b/>
                <w:bCs/>
              </w:rPr>
              <w:t>WIEDZA:</w:t>
            </w:r>
          </w:p>
          <w:p w14:paraId="1884BE14" w14:textId="77777777" w:rsidR="00D116F7" w:rsidRPr="002214FD" w:rsidRDefault="00D116F7" w:rsidP="00E1251C">
            <w:pPr>
              <w:spacing w:after="0" w:line="240" w:lineRule="auto"/>
              <w:jc w:val="center"/>
              <w:rPr>
                <w:rFonts w:cs="Calibri"/>
                <w:b/>
                <w:bCs/>
              </w:rPr>
            </w:pPr>
            <w:r w:rsidRPr="002214FD">
              <w:rPr>
                <w:rFonts w:eastAsia="Calibri" w:cs="Calibri"/>
                <w:b/>
                <w:bCs/>
                <w:iCs/>
                <w:lang w:val="en-US" w:eastAsia="hi-IN" w:bidi="hi-IN"/>
              </w:rPr>
              <w:t>KNOWLEDGE:</w:t>
            </w:r>
          </w:p>
        </w:tc>
        <w:tc>
          <w:tcPr>
            <w:tcW w:w="2566" w:type="dxa"/>
            <w:gridSpan w:val="2"/>
            <w:tcBorders>
              <w:bottom w:val="single" w:sz="12" w:space="0" w:color="666666"/>
            </w:tcBorders>
          </w:tcPr>
          <w:p w14:paraId="377CB572" w14:textId="77777777" w:rsidR="00D116F7" w:rsidRPr="002214FD" w:rsidRDefault="00D116F7" w:rsidP="00E1251C">
            <w:pPr>
              <w:spacing w:after="0" w:line="240" w:lineRule="auto"/>
              <w:jc w:val="center"/>
              <w:rPr>
                <w:rFonts w:cs="Calibri"/>
                <w:b/>
                <w:bCs/>
              </w:rPr>
            </w:pPr>
            <w:r w:rsidRPr="002214FD">
              <w:rPr>
                <w:rFonts w:cs="Calibri"/>
                <w:b/>
                <w:bCs/>
              </w:rPr>
              <w:t>UMIEJĘTNOŚCI:</w:t>
            </w:r>
          </w:p>
          <w:p w14:paraId="4649A863" w14:textId="77777777" w:rsidR="00D116F7" w:rsidRPr="002214FD" w:rsidRDefault="00D116F7" w:rsidP="00E1251C">
            <w:pPr>
              <w:spacing w:after="0" w:line="240" w:lineRule="auto"/>
              <w:jc w:val="center"/>
              <w:rPr>
                <w:rFonts w:cs="Calibri"/>
                <w:b/>
                <w:bCs/>
              </w:rPr>
            </w:pPr>
            <w:r w:rsidRPr="002214FD">
              <w:rPr>
                <w:rFonts w:eastAsia="Calibri" w:cs="Calibri"/>
                <w:b/>
                <w:bCs/>
                <w:iCs/>
                <w:lang w:val="en-US" w:eastAsia="hi-IN" w:bidi="hi-IN"/>
              </w:rPr>
              <w:t>SKILLS:</w:t>
            </w:r>
          </w:p>
        </w:tc>
        <w:tc>
          <w:tcPr>
            <w:tcW w:w="2478" w:type="dxa"/>
            <w:gridSpan w:val="2"/>
            <w:tcBorders>
              <w:bottom w:val="single" w:sz="12" w:space="0" w:color="666666"/>
            </w:tcBorders>
          </w:tcPr>
          <w:p w14:paraId="12CDACDE" w14:textId="77777777" w:rsidR="00D116F7" w:rsidRPr="002214FD" w:rsidRDefault="00D116F7" w:rsidP="00E1251C">
            <w:pPr>
              <w:spacing w:after="0" w:line="240" w:lineRule="auto"/>
              <w:jc w:val="center"/>
              <w:rPr>
                <w:rFonts w:cs="Calibri"/>
                <w:b/>
                <w:bCs/>
              </w:rPr>
            </w:pPr>
            <w:r w:rsidRPr="002214FD">
              <w:rPr>
                <w:rFonts w:cs="Calibri"/>
                <w:b/>
                <w:bCs/>
              </w:rPr>
              <w:t>KOMPETENCJE SPOŁECZNE:</w:t>
            </w:r>
          </w:p>
          <w:p w14:paraId="776D7E63" w14:textId="77777777" w:rsidR="00D116F7" w:rsidRPr="002214FD" w:rsidRDefault="00D116F7" w:rsidP="00E1251C">
            <w:pPr>
              <w:spacing w:after="0" w:line="240" w:lineRule="auto"/>
              <w:jc w:val="center"/>
              <w:rPr>
                <w:rFonts w:cs="Calibri"/>
                <w:b/>
                <w:bCs/>
              </w:rPr>
            </w:pPr>
            <w:r w:rsidRPr="002214FD">
              <w:rPr>
                <w:rFonts w:eastAsia="Calibri" w:cs="Calibri"/>
                <w:b/>
                <w:bCs/>
                <w:iCs/>
                <w:lang w:val="en-US" w:eastAsia="hi-IN" w:bidi="hi-IN"/>
              </w:rPr>
              <w:t>SOCIAL COMPETENCES:</w:t>
            </w:r>
          </w:p>
        </w:tc>
      </w:tr>
      <w:tr w:rsidR="00EA0F7C" w:rsidRPr="008E28A1" w14:paraId="1456D071" w14:textId="77777777" w:rsidTr="00E1251C">
        <w:trPr>
          <w:trHeight w:val="567"/>
        </w:trPr>
        <w:tc>
          <w:tcPr>
            <w:tcW w:w="1687" w:type="dxa"/>
          </w:tcPr>
          <w:p w14:paraId="310F0519" w14:textId="77777777" w:rsidR="00FD63D9" w:rsidRPr="002214FD" w:rsidRDefault="00FD63D9" w:rsidP="00E1251C">
            <w:pPr>
              <w:spacing w:after="0" w:line="240" w:lineRule="auto"/>
              <w:jc w:val="center"/>
              <w:rPr>
                <w:rFonts w:cs="Calibri"/>
                <w:b/>
                <w:bCs/>
              </w:rPr>
            </w:pPr>
            <w:r w:rsidRPr="002214FD">
              <w:rPr>
                <w:rFonts w:cs="Calibri"/>
                <w:b/>
                <w:bCs/>
              </w:rPr>
              <w:t xml:space="preserve">Odniesienie do Aktywności </w:t>
            </w:r>
          </w:p>
          <w:p w14:paraId="28434BE0" w14:textId="77777777" w:rsidR="00645B4F" w:rsidRPr="002214FD" w:rsidRDefault="00FD63D9" w:rsidP="00E1251C">
            <w:pPr>
              <w:spacing w:after="0" w:line="240" w:lineRule="auto"/>
              <w:jc w:val="center"/>
              <w:rPr>
                <w:rFonts w:cs="Calibri"/>
                <w:b/>
                <w:bCs/>
              </w:rPr>
            </w:pPr>
            <w:r w:rsidRPr="002214FD">
              <w:rPr>
                <w:rFonts w:cs="Calibri"/>
                <w:b/>
                <w:bCs/>
                <w:iCs/>
              </w:rPr>
              <w:t>Reference to Activities</w:t>
            </w:r>
          </w:p>
        </w:tc>
        <w:tc>
          <w:tcPr>
            <w:tcW w:w="1225" w:type="dxa"/>
          </w:tcPr>
          <w:p w14:paraId="613742FB" w14:textId="77777777" w:rsidR="00A745D4" w:rsidRPr="00A745D4" w:rsidRDefault="00A745D4" w:rsidP="00E1251C">
            <w:pPr>
              <w:spacing w:after="0" w:line="240" w:lineRule="auto"/>
              <w:jc w:val="center"/>
              <w:rPr>
                <w:rFonts w:cs="Calibri"/>
                <w:b/>
                <w:bCs/>
              </w:rPr>
            </w:pPr>
            <w:r w:rsidRPr="00A745D4">
              <w:rPr>
                <w:rFonts w:cs="Calibri"/>
                <w:b/>
                <w:bCs/>
              </w:rPr>
              <w:t>Symbol</w:t>
            </w:r>
          </w:p>
          <w:p w14:paraId="20117DD6" w14:textId="77777777" w:rsidR="00A745D4" w:rsidRPr="00A745D4" w:rsidRDefault="00A745D4" w:rsidP="00E1251C">
            <w:pPr>
              <w:spacing w:after="0" w:line="240" w:lineRule="auto"/>
              <w:jc w:val="center"/>
              <w:rPr>
                <w:rFonts w:cs="Calibri"/>
                <w:b/>
                <w:bCs/>
              </w:rPr>
            </w:pPr>
            <w:r w:rsidRPr="00A745D4">
              <w:rPr>
                <w:rFonts w:cs="Calibri"/>
                <w:b/>
                <w:bCs/>
              </w:rPr>
              <w:t>efektu</w:t>
            </w:r>
          </w:p>
          <w:p w14:paraId="5A154EBC" w14:textId="77777777" w:rsidR="00A745D4" w:rsidRPr="00A745D4" w:rsidRDefault="00A745D4" w:rsidP="00E1251C">
            <w:pPr>
              <w:spacing w:after="0" w:line="240" w:lineRule="auto"/>
              <w:jc w:val="center"/>
              <w:rPr>
                <w:rFonts w:cs="Calibri"/>
                <w:b/>
                <w:bCs/>
              </w:rPr>
            </w:pPr>
            <w:r w:rsidRPr="00A745D4">
              <w:rPr>
                <w:rFonts w:cs="Calibri"/>
                <w:b/>
                <w:bCs/>
              </w:rPr>
              <w:t>uczenia się</w:t>
            </w:r>
          </w:p>
          <w:p w14:paraId="7D390BE6" w14:textId="7E7A73E2" w:rsidR="00645B4F" w:rsidRPr="002214FD" w:rsidRDefault="00A745D4" w:rsidP="00E1251C">
            <w:pPr>
              <w:spacing w:after="0" w:line="240" w:lineRule="auto"/>
              <w:jc w:val="center"/>
              <w:rPr>
                <w:rFonts w:cs="Calibri"/>
                <w:b/>
                <w:bCs/>
              </w:rPr>
            </w:pPr>
            <w:r w:rsidRPr="00A745D4">
              <w:rPr>
                <w:rFonts w:cs="Calibri"/>
                <w:b/>
                <w:bCs/>
              </w:rPr>
              <w:t>Symbol of l</w:t>
            </w:r>
            <w:r w:rsidRPr="00A745D4">
              <w:rPr>
                <w:rFonts w:cs="Calibri"/>
                <w:b/>
                <w:bCs/>
                <w:lang w:val="en-US"/>
              </w:rPr>
              <w:t>earning outcome</w:t>
            </w:r>
          </w:p>
        </w:tc>
        <w:tc>
          <w:tcPr>
            <w:tcW w:w="1330" w:type="dxa"/>
          </w:tcPr>
          <w:p w14:paraId="60A48354" w14:textId="77777777" w:rsidR="00A745D4" w:rsidRPr="00A745D4" w:rsidRDefault="00A745D4" w:rsidP="00E1251C">
            <w:pPr>
              <w:spacing w:after="0" w:line="240" w:lineRule="auto"/>
              <w:jc w:val="center"/>
              <w:rPr>
                <w:rFonts w:cs="Calibri"/>
                <w:b/>
                <w:bCs/>
                <w:lang w:val="en-GB"/>
              </w:rPr>
            </w:pPr>
            <w:r w:rsidRPr="00A745D4">
              <w:rPr>
                <w:rFonts w:cs="Calibri"/>
                <w:b/>
                <w:bCs/>
                <w:lang w:val="en-GB"/>
              </w:rPr>
              <w:t>Osiągnięcie efektu -  zaznacz X</w:t>
            </w:r>
          </w:p>
          <w:p w14:paraId="224F26E2" w14:textId="77777777" w:rsidR="00A745D4" w:rsidRPr="00A745D4" w:rsidRDefault="00A745D4" w:rsidP="00E1251C">
            <w:pPr>
              <w:spacing w:after="0" w:line="240" w:lineRule="auto"/>
              <w:jc w:val="center"/>
              <w:rPr>
                <w:rFonts w:cs="Calibri"/>
                <w:b/>
                <w:bCs/>
                <w:lang w:val="en-AU"/>
              </w:rPr>
            </w:pPr>
            <w:r w:rsidRPr="00A745D4">
              <w:rPr>
                <w:rFonts w:cs="Calibri"/>
                <w:b/>
                <w:bCs/>
                <w:lang w:val="en-AU"/>
              </w:rPr>
              <w:t>Accomplish-ment of the outcome –</w:t>
            </w:r>
          </w:p>
          <w:p w14:paraId="108A6168" w14:textId="51937156" w:rsidR="00645B4F" w:rsidRPr="00A745D4" w:rsidRDefault="00A745D4" w:rsidP="00E1251C">
            <w:pPr>
              <w:spacing w:after="0" w:line="240" w:lineRule="auto"/>
              <w:jc w:val="center"/>
              <w:rPr>
                <w:rFonts w:cs="Calibri"/>
                <w:b/>
                <w:bCs/>
                <w:lang w:val="en-US"/>
              </w:rPr>
            </w:pPr>
            <w:r w:rsidRPr="00A745D4">
              <w:rPr>
                <w:rFonts w:cs="Calibri"/>
                <w:b/>
                <w:bCs/>
                <w:lang w:val="en-AU"/>
              </w:rPr>
              <w:t>check X</w:t>
            </w:r>
          </w:p>
        </w:tc>
        <w:tc>
          <w:tcPr>
            <w:tcW w:w="1236" w:type="dxa"/>
          </w:tcPr>
          <w:p w14:paraId="7EB113C6" w14:textId="77777777" w:rsidR="00A745D4" w:rsidRPr="00A745D4" w:rsidRDefault="00A745D4" w:rsidP="00E1251C">
            <w:pPr>
              <w:spacing w:after="0" w:line="240" w:lineRule="auto"/>
              <w:jc w:val="center"/>
              <w:rPr>
                <w:rFonts w:cs="Calibri"/>
                <w:b/>
                <w:bCs/>
              </w:rPr>
            </w:pPr>
            <w:r w:rsidRPr="00A745D4">
              <w:rPr>
                <w:rFonts w:cs="Calibri"/>
                <w:b/>
                <w:bCs/>
              </w:rPr>
              <w:t>Symbol</w:t>
            </w:r>
          </w:p>
          <w:p w14:paraId="6A508D49" w14:textId="77777777" w:rsidR="00A745D4" w:rsidRPr="00A745D4" w:rsidRDefault="00A745D4" w:rsidP="00E1251C">
            <w:pPr>
              <w:spacing w:after="0" w:line="240" w:lineRule="auto"/>
              <w:jc w:val="center"/>
              <w:rPr>
                <w:rFonts w:cs="Calibri"/>
                <w:b/>
                <w:bCs/>
              </w:rPr>
            </w:pPr>
            <w:r w:rsidRPr="00A745D4">
              <w:rPr>
                <w:rFonts w:cs="Calibri"/>
                <w:b/>
                <w:bCs/>
              </w:rPr>
              <w:t>efektu</w:t>
            </w:r>
          </w:p>
          <w:p w14:paraId="2F491B30" w14:textId="77777777" w:rsidR="00A745D4" w:rsidRPr="00A745D4" w:rsidRDefault="00A745D4" w:rsidP="00E1251C">
            <w:pPr>
              <w:spacing w:after="0" w:line="240" w:lineRule="auto"/>
              <w:jc w:val="center"/>
              <w:rPr>
                <w:rFonts w:cs="Calibri"/>
                <w:b/>
                <w:bCs/>
              </w:rPr>
            </w:pPr>
            <w:r w:rsidRPr="00A745D4">
              <w:rPr>
                <w:rFonts w:cs="Calibri"/>
                <w:b/>
                <w:bCs/>
              </w:rPr>
              <w:t>uczenia się</w:t>
            </w:r>
          </w:p>
          <w:p w14:paraId="0026A763" w14:textId="22A4C8F8" w:rsidR="00645B4F" w:rsidRPr="002214FD" w:rsidRDefault="00A745D4" w:rsidP="00E1251C">
            <w:pPr>
              <w:spacing w:after="0" w:line="240" w:lineRule="auto"/>
              <w:jc w:val="center"/>
              <w:rPr>
                <w:rFonts w:cs="Calibri"/>
                <w:b/>
              </w:rPr>
            </w:pPr>
            <w:r w:rsidRPr="00A745D4">
              <w:rPr>
                <w:rFonts w:cs="Calibri"/>
                <w:b/>
              </w:rPr>
              <w:t>Symbol of l</w:t>
            </w:r>
            <w:r w:rsidRPr="00A745D4">
              <w:rPr>
                <w:rFonts w:cs="Calibri"/>
                <w:b/>
                <w:lang w:val="en-US"/>
              </w:rPr>
              <w:t>earning outcome</w:t>
            </w:r>
          </w:p>
        </w:tc>
        <w:tc>
          <w:tcPr>
            <w:tcW w:w="1330" w:type="dxa"/>
          </w:tcPr>
          <w:p w14:paraId="7F447E88" w14:textId="77777777" w:rsidR="00A745D4" w:rsidRPr="00A745D4" w:rsidRDefault="00A745D4" w:rsidP="00E1251C">
            <w:pPr>
              <w:spacing w:after="0" w:line="240" w:lineRule="auto"/>
              <w:jc w:val="center"/>
              <w:rPr>
                <w:rFonts w:cs="Calibri"/>
                <w:b/>
                <w:bCs/>
                <w:lang w:val="en-GB"/>
              </w:rPr>
            </w:pPr>
            <w:r w:rsidRPr="00A745D4">
              <w:rPr>
                <w:rFonts w:cs="Calibri"/>
                <w:b/>
                <w:bCs/>
                <w:lang w:val="en-GB"/>
              </w:rPr>
              <w:t>Osiągnięcie efektu -  zaznacz X</w:t>
            </w:r>
          </w:p>
          <w:p w14:paraId="01B7139B" w14:textId="77777777" w:rsidR="00A745D4" w:rsidRPr="00A745D4" w:rsidRDefault="00A745D4" w:rsidP="00E1251C">
            <w:pPr>
              <w:spacing w:after="0" w:line="240" w:lineRule="auto"/>
              <w:jc w:val="center"/>
              <w:rPr>
                <w:rFonts w:cs="Calibri"/>
                <w:b/>
                <w:bCs/>
                <w:lang w:val="en-AU"/>
              </w:rPr>
            </w:pPr>
            <w:r w:rsidRPr="00A745D4">
              <w:rPr>
                <w:rFonts w:cs="Calibri"/>
                <w:b/>
                <w:bCs/>
                <w:lang w:val="en-AU"/>
              </w:rPr>
              <w:t>Accomplish-ment of the outcome –</w:t>
            </w:r>
          </w:p>
          <w:p w14:paraId="65F02D52" w14:textId="6777DFDF" w:rsidR="00645B4F" w:rsidRPr="00A745D4" w:rsidRDefault="00A745D4" w:rsidP="00E1251C">
            <w:pPr>
              <w:spacing w:after="0" w:line="240" w:lineRule="auto"/>
              <w:jc w:val="center"/>
              <w:rPr>
                <w:rFonts w:cs="Calibri"/>
                <w:b/>
                <w:lang w:val="en-US"/>
              </w:rPr>
            </w:pPr>
            <w:r w:rsidRPr="00A745D4">
              <w:rPr>
                <w:rFonts w:cs="Calibri"/>
                <w:b/>
                <w:bCs/>
                <w:lang w:val="en-AU"/>
              </w:rPr>
              <w:t>check X</w:t>
            </w:r>
          </w:p>
        </w:tc>
        <w:tc>
          <w:tcPr>
            <w:tcW w:w="1148" w:type="dxa"/>
          </w:tcPr>
          <w:p w14:paraId="5B794532" w14:textId="77777777" w:rsidR="00A745D4" w:rsidRPr="00A745D4" w:rsidRDefault="00A745D4" w:rsidP="00E1251C">
            <w:pPr>
              <w:spacing w:after="0" w:line="240" w:lineRule="auto"/>
              <w:jc w:val="center"/>
              <w:rPr>
                <w:rFonts w:cs="Calibri"/>
                <w:b/>
                <w:bCs/>
              </w:rPr>
            </w:pPr>
            <w:r w:rsidRPr="00A745D4">
              <w:rPr>
                <w:rFonts w:cs="Calibri"/>
                <w:b/>
                <w:bCs/>
              </w:rPr>
              <w:t>Symbol</w:t>
            </w:r>
          </w:p>
          <w:p w14:paraId="56606F25" w14:textId="77777777" w:rsidR="00A745D4" w:rsidRPr="00A745D4" w:rsidRDefault="00A745D4" w:rsidP="00E1251C">
            <w:pPr>
              <w:spacing w:after="0" w:line="240" w:lineRule="auto"/>
              <w:jc w:val="center"/>
              <w:rPr>
                <w:rFonts w:cs="Calibri"/>
                <w:b/>
                <w:bCs/>
              </w:rPr>
            </w:pPr>
            <w:r w:rsidRPr="00A745D4">
              <w:rPr>
                <w:rFonts w:cs="Calibri"/>
                <w:b/>
                <w:bCs/>
              </w:rPr>
              <w:t>efektu</w:t>
            </w:r>
          </w:p>
          <w:p w14:paraId="4C94D26E" w14:textId="77777777" w:rsidR="00A745D4" w:rsidRPr="00A745D4" w:rsidRDefault="00A745D4" w:rsidP="00E1251C">
            <w:pPr>
              <w:spacing w:after="0" w:line="240" w:lineRule="auto"/>
              <w:jc w:val="center"/>
              <w:rPr>
                <w:rFonts w:cs="Calibri"/>
                <w:b/>
                <w:bCs/>
              </w:rPr>
            </w:pPr>
            <w:r w:rsidRPr="00A745D4">
              <w:rPr>
                <w:rFonts w:cs="Calibri"/>
                <w:b/>
                <w:bCs/>
              </w:rPr>
              <w:t>uczenia się</w:t>
            </w:r>
          </w:p>
          <w:p w14:paraId="4ACFADB7" w14:textId="0459A6B3" w:rsidR="00645B4F" w:rsidRPr="002214FD" w:rsidRDefault="00A745D4" w:rsidP="00E1251C">
            <w:pPr>
              <w:spacing w:after="0" w:line="240" w:lineRule="auto"/>
              <w:jc w:val="center"/>
              <w:rPr>
                <w:rFonts w:cs="Calibri"/>
                <w:b/>
              </w:rPr>
            </w:pPr>
            <w:r w:rsidRPr="00A745D4">
              <w:rPr>
                <w:rFonts w:cs="Calibri"/>
                <w:b/>
              </w:rPr>
              <w:t>Symbol of l</w:t>
            </w:r>
            <w:r w:rsidRPr="00A745D4">
              <w:rPr>
                <w:rFonts w:cs="Calibri"/>
                <w:b/>
                <w:lang w:val="en-US"/>
              </w:rPr>
              <w:t>earning outcome</w:t>
            </w:r>
          </w:p>
        </w:tc>
        <w:tc>
          <w:tcPr>
            <w:tcW w:w="1330" w:type="dxa"/>
          </w:tcPr>
          <w:p w14:paraId="60631A5D" w14:textId="77777777" w:rsidR="00A745D4" w:rsidRPr="00A745D4" w:rsidRDefault="00A745D4" w:rsidP="00E1251C">
            <w:pPr>
              <w:spacing w:after="0" w:line="240" w:lineRule="auto"/>
              <w:jc w:val="center"/>
              <w:rPr>
                <w:rFonts w:cs="Calibri"/>
                <w:b/>
                <w:bCs/>
                <w:lang w:val="en-GB"/>
              </w:rPr>
            </w:pPr>
            <w:r w:rsidRPr="00A745D4">
              <w:rPr>
                <w:rFonts w:cs="Calibri"/>
                <w:b/>
                <w:bCs/>
                <w:lang w:val="en-GB"/>
              </w:rPr>
              <w:t>Osiągnięcie efektu -  zaznacz X</w:t>
            </w:r>
          </w:p>
          <w:p w14:paraId="54F74B22" w14:textId="77777777" w:rsidR="00A745D4" w:rsidRPr="00A745D4" w:rsidRDefault="00A745D4" w:rsidP="00E1251C">
            <w:pPr>
              <w:spacing w:after="0" w:line="240" w:lineRule="auto"/>
              <w:jc w:val="center"/>
              <w:rPr>
                <w:rFonts w:cs="Calibri"/>
                <w:b/>
                <w:bCs/>
                <w:lang w:val="en-AU"/>
              </w:rPr>
            </w:pPr>
            <w:r w:rsidRPr="00A745D4">
              <w:rPr>
                <w:rFonts w:cs="Calibri"/>
                <w:b/>
                <w:bCs/>
                <w:lang w:val="en-AU"/>
              </w:rPr>
              <w:t>Accomplish-ment of the outcome –</w:t>
            </w:r>
          </w:p>
          <w:p w14:paraId="719818AB" w14:textId="77777777" w:rsidR="00645B4F" w:rsidRDefault="00A745D4" w:rsidP="00E1251C">
            <w:pPr>
              <w:spacing w:after="0" w:line="240" w:lineRule="auto"/>
              <w:jc w:val="center"/>
              <w:rPr>
                <w:rFonts w:cs="Calibri"/>
                <w:b/>
                <w:bCs/>
                <w:lang w:val="en-AU"/>
              </w:rPr>
            </w:pPr>
            <w:r w:rsidRPr="00A745D4">
              <w:rPr>
                <w:rFonts w:cs="Calibri"/>
                <w:b/>
                <w:bCs/>
                <w:lang w:val="en-AU"/>
              </w:rPr>
              <w:t>check X</w:t>
            </w:r>
          </w:p>
          <w:p w14:paraId="1C4814E8" w14:textId="2E0A4007" w:rsidR="00673474" w:rsidRPr="00A745D4" w:rsidRDefault="00673474" w:rsidP="00E1251C">
            <w:pPr>
              <w:spacing w:after="0" w:line="240" w:lineRule="auto"/>
              <w:jc w:val="center"/>
              <w:rPr>
                <w:rFonts w:cs="Calibri"/>
                <w:b/>
                <w:lang w:val="en-US"/>
              </w:rPr>
            </w:pPr>
          </w:p>
        </w:tc>
      </w:tr>
      <w:tr w:rsidR="00EA0F7C" w:rsidRPr="002214FD" w14:paraId="59C1A59D" w14:textId="77777777" w:rsidTr="00673474">
        <w:trPr>
          <w:trHeight w:val="283"/>
        </w:trPr>
        <w:tc>
          <w:tcPr>
            <w:tcW w:w="1687" w:type="dxa"/>
            <w:vMerge w:val="restart"/>
          </w:tcPr>
          <w:p w14:paraId="61872F74" w14:textId="013AA6DC" w:rsidR="006866FF" w:rsidRPr="002214FD" w:rsidRDefault="00765103" w:rsidP="00E1251C">
            <w:pPr>
              <w:spacing w:after="0" w:line="240" w:lineRule="auto"/>
              <w:jc w:val="center"/>
              <w:rPr>
                <w:rFonts w:cs="Calibri"/>
                <w:b/>
                <w:bCs/>
              </w:rPr>
            </w:pPr>
            <w:r>
              <w:rPr>
                <w:rFonts w:cs="Calibri"/>
                <w:b/>
                <w:bCs/>
              </w:rPr>
              <w:t>6</w:t>
            </w:r>
            <w:r w:rsidR="006866FF" w:rsidRPr="002214FD">
              <w:rPr>
                <w:rFonts w:cs="Calibri"/>
                <w:b/>
                <w:bCs/>
              </w:rPr>
              <w:t>a</w:t>
            </w:r>
          </w:p>
          <w:p w14:paraId="5CD86533" w14:textId="77777777" w:rsidR="006866FF" w:rsidRDefault="00765103" w:rsidP="00E1251C">
            <w:pPr>
              <w:spacing w:after="0" w:line="240" w:lineRule="auto"/>
              <w:jc w:val="center"/>
              <w:rPr>
                <w:rFonts w:cs="Calibri"/>
                <w:b/>
                <w:bCs/>
                <w:iCs/>
                <w:sz w:val="16"/>
                <w:szCs w:val="20"/>
              </w:rPr>
            </w:pPr>
            <w:r w:rsidRPr="00765103">
              <w:rPr>
                <w:rFonts w:cs="Calibri"/>
                <w:b/>
                <w:bCs/>
                <w:sz w:val="16"/>
                <w:szCs w:val="20"/>
              </w:rPr>
              <w:t xml:space="preserve">Planowana działalność publikacyjna / </w:t>
            </w:r>
            <w:r w:rsidRPr="00765103">
              <w:rPr>
                <w:rFonts w:cs="Calibri"/>
                <w:b/>
                <w:bCs/>
                <w:iCs/>
                <w:sz w:val="16"/>
                <w:szCs w:val="20"/>
              </w:rPr>
              <w:t>Planned Publications</w:t>
            </w:r>
          </w:p>
          <w:p w14:paraId="5C25FC10" w14:textId="1AE1A509" w:rsidR="00653AFF" w:rsidRPr="00653AFF" w:rsidRDefault="00653AFF" w:rsidP="00E1251C">
            <w:pPr>
              <w:spacing w:after="0" w:line="240" w:lineRule="auto"/>
              <w:jc w:val="center"/>
              <w:rPr>
                <w:rFonts w:cs="Calibri"/>
                <w:b/>
                <w:bCs/>
                <w:i/>
                <w:iCs/>
                <w:sz w:val="18"/>
                <w:szCs w:val="18"/>
                <w:u w:val="single"/>
              </w:rPr>
            </w:pPr>
            <w:r w:rsidRPr="00653AFF">
              <w:rPr>
                <w:rFonts w:cs="Calibri"/>
                <w:b/>
                <w:bCs/>
                <w:i/>
                <w:iCs/>
                <w:sz w:val="18"/>
                <w:szCs w:val="18"/>
                <w:u w:val="single"/>
              </w:rPr>
              <w:t>obowiązkowe</w:t>
            </w:r>
          </w:p>
          <w:p w14:paraId="1A345C05" w14:textId="3E0EE2F7" w:rsidR="00653AFF" w:rsidRPr="00653AFF" w:rsidRDefault="00653AFF" w:rsidP="00E1251C">
            <w:pPr>
              <w:spacing w:after="0" w:line="240" w:lineRule="auto"/>
              <w:jc w:val="center"/>
              <w:rPr>
                <w:rFonts w:cs="Calibri"/>
                <w:b/>
                <w:bCs/>
                <w:u w:val="single"/>
              </w:rPr>
            </w:pPr>
            <w:r w:rsidRPr="00653AFF">
              <w:rPr>
                <w:rFonts w:cs="Calibri"/>
                <w:b/>
                <w:bCs/>
                <w:i/>
                <w:iCs/>
                <w:sz w:val="18"/>
                <w:szCs w:val="18"/>
                <w:u w:val="single"/>
              </w:rPr>
              <w:t>mandatory</w:t>
            </w:r>
          </w:p>
        </w:tc>
        <w:tc>
          <w:tcPr>
            <w:tcW w:w="1225" w:type="dxa"/>
          </w:tcPr>
          <w:p w14:paraId="65BAEE5A" w14:textId="77777777" w:rsidR="006866FF" w:rsidRPr="002214FD" w:rsidRDefault="006866FF" w:rsidP="00673474">
            <w:pPr>
              <w:spacing w:after="0" w:line="240" w:lineRule="auto"/>
              <w:contextualSpacing/>
              <w:rPr>
                <w:rFonts w:cs="Calibri"/>
              </w:rPr>
            </w:pPr>
            <w:r w:rsidRPr="002214FD">
              <w:rPr>
                <w:rFonts w:cs="Calibri"/>
                <w:b/>
              </w:rPr>
              <w:t>BMC_W01</w:t>
            </w:r>
            <w:r w:rsidRPr="002214FD">
              <w:rPr>
                <w:rFonts w:cs="Calibri"/>
              </w:rPr>
              <w:t xml:space="preserve"> </w:t>
            </w:r>
          </w:p>
        </w:tc>
        <w:tc>
          <w:tcPr>
            <w:tcW w:w="1330" w:type="dxa"/>
          </w:tcPr>
          <w:p w14:paraId="4F56D7EC" w14:textId="77777777" w:rsidR="006866FF" w:rsidRPr="002214FD" w:rsidRDefault="006866FF" w:rsidP="00673474">
            <w:pPr>
              <w:spacing w:after="0" w:line="240" w:lineRule="auto"/>
              <w:contextualSpacing/>
              <w:rPr>
                <w:rFonts w:cs="Calibri"/>
                <w:b/>
              </w:rPr>
            </w:pPr>
          </w:p>
        </w:tc>
        <w:tc>
          <w:tcPr>
            <w:tcW w:w="1236" w:type="dxa"/>
          </w:tcPr>
          <w:p w14:paraId="51A661C8" w14:textId="77777777" w:rsidR="006866FF" w:rsidRPr="002214FD" w:rsidRDefault="006866FF" w:rsidP="00673474">
            <w:pPr>
              <w:spacing w:after="0" w:line="240" w:lineRule="auto"/>
              <w:contextualSpacing/>
              <w:rPr>
                <w:rFonts w:cs="Calibri"/>
                <w:b/>
              </w:rPr>
            </w:pPr>
            <w:r w:rsidRPr="002214FD">
              <w:rPr>
                <w:rFonts w:cs="Calibri"/>
                <w:b/>
              </w:rPr>
              <w:t>BMC_U01</w:t>
            </w:r>
          </w:p>
        </w:tc>
        <w:tc>
          <w:tcPr>
            <w:tcW w:w="1330" w:type="dxa"/>
          </w:tcPr>
          <w:p w14:paraId="770228D1" w14:textId="77777777" w:rsidR="006866FF" w:rsidRPr="002214FD" w:rsidRDefault="006866FF" w:rsidP="00673474">
            <w:pPr>
              <w:spacing w:after="0" w:line="240" w:lineRule="auto"/>
              <w:contextualSpacing/>
              <w:jc w:val="center"/>
              <w:rPr>
                <w:rFonts w:cs="Calibri"/>
                <w:b/>
              </w:rPr>
            </w:pPr>
          </w:p>
        </w:tc>
        <w:tc>
          <w:tcPr>
            <w:tcW w:w="1148" w:type="dxa"/>
          </w:tcPr>
          <w:p w14:paraId="28E4E119" w14:textId="77777777" w:rsidR="006866FF" w:rsidRPr="002214FD" w:rsidRDefault="006866FF" w:rsidP="00673474">
            <w:pPr>
              <w:spacing w:after="0" w:line="240" w:lineRule="auto"/>
              <w:contextualSpacing/>
              <w:rPr>
                <w:rFonts w:cs="Calibri"/>
                <w:b/>
              </w:rPr>
            </w:pPr>
            <w:r w:rsidRPr="002214FD">
              <w:rPr>
                <w:rFonts w:cs="Calibri"/>
                <w:b/>
              </w:rPr>
              <w:t>BMC_K01</w:t>
            </w:r>
          </w:p>
        </w:tc>
        <w:tc>
          <w:tcPr>
            <w:tcW w:w="1330" w:type="dxa"/>
          </w:tcPr>
          <w:p w14:paraId="6F9C49A1" w14:textId="77777777" w:rsidR="006866FF" w:rsidRPr="002214FD" w:rsidRDefault="006866FF" w:rsidP="00673474">
            <w:pPr>
              <w:spacing w:after="0" w:line="240" w:lineRule="auto"/>
              <w:contextualSpacing/>
              <w:jc w:val="center"/>
              <w:rPr>
                <w:rFonts w:cs="Calibri"/>
                <w:b/>
              </w:rPr>
            </w:pPr>
          </w:p>
        </w:tc>
      </w:tr>
      <w:bookmarkEnd w:id="7"/>
      <w:tr w:rsidR="004C6680" w:rsidRPr="002214FD" w14:paraId="3FE6F5E7" w14:textId="77777777" w:rsidTr="00673474">
        <w:trPr>
          <w:trHeight w:val="283"/>
        </w:trPr>
        <w:tc>
          <w:tcPr>
            <w:tcW w:w="1687" w:type="dxa"/>
            <w:vMerge/>
          </w:tcPr>
          <w:p w14:paraId="74FB6940" w14:textId="77777777" w:rsidR="004C6680" w:rsidRPr="002214FD" w:rsidRDefault="004C6680" w:rsidP="00E1251C">
            <w:pPr>
              <w:spacing w:after="0" w:line="240" w:lineRule="auto"/>
              <w:jc w:val="center"/>
              <w:rPr>
                <w:rFonts w:cs="Calibri"/>
                <w:b/>
                <w:bCs/>
              </w:rPr>
            </w:pPr>
          </w:p>
        </w:tc>
        <w:tc>
          <w:tcPr>
            <w:tcW w:w="1225" w:type="dxa"/>
          </w:tcPr>
          <w:p w14:paraId="6C01A7B2" w14:textId="77777777" w:rsidR="004C6680" w:rsidRPr="002214FD" w:rsidRDefault="004C6680" w:rsidP="00673474">
            <w:pPr>
              <w:spacing w:after="0" w:line="240" w:lineRule="auto"/>
              <w:contextualSpacing/>
              <w:rPr>
                <w:rFonts w:cs="Calibri"/>
              </w:rPr>
            </w:pPr>
            <w:r w:rsidRPr="002214FD">
              <w:rPr>
                <w:rFonts w:cs="Calibri"/>
                <w:b/>
              </w:rPr>
              <w:t>BMC_W02</w:t>
            </w:r>
            <w:r w:rsidRPr="002214FD">
              <w:rPr>
                <w:rFonts w:cs="Calibri"/>
              </w:rPr>
              <w:t xml:space="preserve"> </w:t>
            </w:r>
          </w:p>
        </w:tc>
        <w:tc>
          <w:tcPr>
            <w:tcW w:w="1330" w:type="dxa"/>
          </w:tcPr>
          <w:p w14:paraId="168B43CA" w14:textId="77777777" w:rsidR="004C6680" w:rsidRPr="002214FD" w:rsidRDefault="004C6680" w:rsidP="00673474">
            <w:pPr>
              <w:spacing w:after="0" w:line="240" w:lineRule="auto"/>
              <w:contextualSpacing/>
              <w:jc w:val="center"/>
              <w:rPr>
                <w:rFonts w:cs="Calibri"/>
                <w:b/>
              </w:rPr>
            </w:pPr>
          </w:p>
        </w:tc>
        <w:tc>
          <w:tcPr>
            <w:tcW w:w="1236" w:type="dxa"/>
          </w:tcPr>
          <w:p w14:paraId="77B4540D" w14:textId="77777777" w:rsidR="004C6680" w:rsidRPr="002214FD" w:rsidRDefault="004C6680" w:rsidP="00673474">
            <w:pPr>
              <w:spacing w:after="0" w:line="240" w:lineRule="auto"/>
              <w:contextualSpacing/>
              <w:rPr>
                <w:rFonts w:cs="Calibri"/>
                <w:b/>
              </w:rPr>
            </w:pPr>
            <w:r w:rsidRPr="002214FD">
              <w:rPr>
                <w:rFonts w:cs="Calibri"/>
                <w:b/>
              </w:rPr>
              <w:t>BMC_U02</w:t>
            </w:r>
          </w:p>
        </w:tc>
        <w:tc>
          <w:tcPr>
            <w:tcW w:w="1330" w:type="dxa"/>
          </w:tcPr>
          <w:p w14:paraId="5C09755A" w14:textId="77777777" w:rsidR="004C6680" w:rsidRPr="002214FD" w:rsidRDefault="004C6680" w:rsidP="00673474">
            <w:pPr>
              <w:spacing w:after="0" w:line="240" w:lineRule="auto"/>
              <w:contextualSpacing/>
              <w:jc w:val="center"/>
              <w:rPr>
                <w:rFonts w:cs="Calibri"/>
                <w:b/>
              </w:rPr>
            </w:pPr>
          </w:p>
        </w:tc>
        <w:tc>
          <w:tcPr>
            <w:tcW w:w="1148" w:type="dxa"/>
          </w:tcPr>
          <w:p w14:paraId="71E7D6A2" w14:textId="77777777" w:rsidR="004C6680" w:rsidRPr="002214FD" w:rsidRDefault="004C6680" w:rsidP="00673474">
            <w:pPr>
              <w:spacing w:after="0" w:line="240" w:lineRule="auto"/>
              <w:contextualSpacing/>
              <w:rPr>
                <w:rFonts w:cs="Calibri"/>
                <w:b/>
              </w:rPr>
            </w:pPr>
            <w:r w:rsidRPr="002214FD">
              <w:rPr>
                <w:rFonts w:cs="Calibri"/>
                <w:b/>
              </w:rPr>
              <w:t>BMC_K04</w:t>
            </w:r>
          </w:p>
        </w:tc>
        <w:tc>
          <w:tcPr>
            <w:tcW w:w="1330" w:type="dxa"/>
          </w:tcPr>
          <w:p w14:paraId="6621F5FE" w14:textId="77777777" w:rsidR="004C6680" w:rsidRPr="002214FD" w:rsidRDefault="004C6680" w:rsidP="00673474">
            <w:pPr>
              <w:spacing w:after="0" w:line="240" w:lineRule="auto"/>
              <w:contextualSpacing/>
              <w:jc w:val="center"/>
              <w:rPr>
                <w:rFonts w:cs="Calibri"/>
                <w:b/>
              </w:rPr>
            </w:pPr>
          </w:p>
        </w:tc>
      </w:tr>
      <w:tr w:rsidR="004C6680" w:rsidRPr="002214FD" w14:paraId="682FEBFA" w14:textId="77777777" w:rsidTr="00673474">
        <w:trPr>
          <w:trHeight w:val="283"/>
        </w:trPr>
        <w:tc>
          <w:tcPr>
            <w:tcW w:w="1687" w:type="dxa"/>
            <w:vMerge/>
          </w:tcPr>
          <w:p w14:paraId="1A747696" w14:textId="77777777" w:rsidR="004C6680" w:rsidRPr="002214FD" w:rsidRDefault="004C6680" w:rsidP="00E1251C">
            <w:pPr>
              <w:spacing w:after="0" w:line="240" w:lineRule="auto"/>
              <w:jc w:val="center"/>
              <w:rPr>
                <w:rFonts w:cs="Calibri"/>
                <w:b/>
                <w:bCs/>
              </w:rPr>
            </w:pPr>
          </w:p>
        </w:tc>
        <w:tc>
          <w:tcPr>
            <w:tcW w:w="1225" w:type="dxa"/>
          </w:tcPr>
          <w:p w14:paraId="00F61FE7" w14:textId="77777777" w:rsidR="004C6680" w:rsidRPr="002214FD" w:rsidRDefault="004C6680" w:rsidP="00673474">
            <w:pPr>
              <w:spacing w:after="0" w:line="240" w:lineRule="auto"/>
              <w:contextualSpacing/>
              <w:rPr>
                <w:rFonts w:cs="Calibri"/>
              </w:rPr>
            </w:pPr>
            <w:r w:rsidRPr="002214FD">
              <w:rPr>
                <w:rFonts w:cs="Calibri"/>
                <w:b/>
              </w:rPr>
              <w:t>BMC_W04</w:t>
            </w:r>
            <w:r w:rsidRPr="002214FD">
              <w:rPr>
                <w:rFonts w:cs="Calibri"/>
              </w:rPr>
              <w:t xml:space="preserve"> </w:t>
            </w:r>
          </w:p>
        </w:tc>
        <w:tc>
          <w:tcPr>
            <w:tcW w:w="1330" w:type="dxa"/>
          </w:tcPr>
          <w:p w14:paraId="7D32985D" w14:textId="77777777" w:rsidR="004C6680" w:rsidRPr="002214FD" w:rsidRDefault="004C6680" w:rsidP="00673474">
            <w:pPr>
              <w:spacing w:after="0" w:line="240" w:lineRule="auto"/>
              <w:contextualSpacing/>
              <w:jc w:val="center"/>
              <w:rPr>
                <w:rFonts w:cs="Calibri"/>
                <w:b/>
              </w:rPr>
            </w:pPr>
          </w:p>
        </w:tc>
        <w:tc>
          <w:tcPr>
            <w:tcW w:w="1236" w:type="dxa"/>
          </w:tcPr>
          <w:p w14:paraId="190C1183" w14:textId="77777777" w:rsidR="004C6680" w:rsidRPr="002214FD" w:rsidRDefault="004C6680" w:rsidP="00673474">
            <w:pPr>
              <w:spacing w:after="0" w:line="240" w:lineRule="auto"/>
              <w:contextualSpacing/>
              <w:rPr>
                <w:rFonts w:cs="Calibri"/>
                <w:strike/>
              </w:rPr>
            </w:pPr>
            <w:r w:rsidRPr="002214FD">
              <w:rPr>
                <w:rFonts w:cs="Calibri"/>
                <w:b/>
              </w:rPr>
              <w:t>BMC_U04</w:t>
            </w:r>
          </w:p>
        </w:tc>
        <w:tc>
          <w:tcPr>
            <w:tcW w:w="1330" w:type="dxa"/>
          </w:tcPr>
          <w:p w14:paraId="7F0898FD" w14:textId="77777777" w:rsidR="004C6680" w:rsidRPr="002214FD" w:rsidRDefault="004C6680" w:rsidP="00673474">
            <w:pPr>
              <w:spacing w:after="0" w:line="240" w:lineRule="auto"/>
              <w:contextualSpacing/>
              <w:jc w:val="center"/>
              <w:rPr>
                <w:rFonts w:cs="Calibri"/>
                <w:b/>
              </w:rPr>
            </w:pPr>
          </w:p>
        </w:tc>
        <w:tc>
          <w:tcPr>
            <w:tcW w:w="1148" w:type="dxa"/>
          </w:tcPr>
          <w:p w14:paraId="07E23047" w14:textId="77777777" w:rsidR="004C6680" w:rsidRPr="002214FD" w:rsidRDefault="004C6680" w:rsidP="00673474">
            <w:pPr>
              <w:spacing w:after="0" w:line="240" w:lineRule="auto"/>
              <w:contextualSpacing/>
              <w:rPr>
                <w:rFonts w:cs="Calibri"/>
                <w:b/>
              </w:rPr>
            </w:pPr>
            <w:r w:rsidRPr="002214FD">
              <w:rPr>
                <w:rFonts w:cs="Calibri"/>
                <w:b/>
              </w:rPr>
              <w:t>BMC_K05</w:t>
            </w:r>
          </w:p>
        </w:tc>
        <w:tc>
          <w:tcPr>
            <w:tcW w:w="1330" w:type="dxa"/>
          </w:tcPr>
          <w:p w14:paraId="0B62CBC5" w14:textId="77777777" w:rsidR="004C6680" w:rsidRPr="002214FD" w:rsidRDefault="004C6680" w:rsidP="00673474">
            <w:pPr>
              <w:spacing w:after="0" w:line="240" w:lineRule="auto"/>
              <w:contextualSpacing/>
              <w:jc w:val="center"/>
              <w:rPr>
                <w:rFonts w:cs="Calibri"/>
                <w:b/>
              </w:rPr>
            </w:pPr>
          </w:p>
        </w:tc>
      </w:tr>
      <w:tr w:rsidR="004C6680" w:rsidRPr="002214FD" w14:paraId="32865D43" w14:textId="77777777" w:rsidTr="00673474">
        <w:trPr>
          <w:trHeight w:val="283"/>
        </w:trPr>
        <w:tc>
          <w:tcPr>
            <w:tcW w:w="1687" w:type="dxa"/>
            <w:vMerge/>
          </w:tcPr>
          <w:p w14:paraId="117CC47E" w14:textId="77777777" w:rsidR="004C6680" w:rsidRPr="002214FD" w:rsidRDefault="004C6680" w:rsidP="00E1251C">
            <w:pPr>
              <w:spacing w:after="0" w:line="240" w:lineRule="auto"/>
              <w:jc w:val="center"/>
              <w:rPr>
                <w:rFonts w:cs="Calibri"/>
                <w:b/>
                <w:bCs/>
              </w:rPr>
            </w:pPr>
          </w:p>
        </w:tc>
        <w:tc>
          <w:tcPr>
            <w:tcW w:w="1225" w:type="dxa"/>
          </w:tcPr>
          <w:p w14:paraId="7A8AD41C" w14:textId="77777777" w:rsidR="004C6680" w:rsidRPr="002214FD" w:rsidRDefault="004C6680" w:rsidP="00673474">
            <w:pPr>
              <w:spacing w:after="0" w:line="240" w:lineRule="auto"/>
              <w:contextualSpacing/>
              <w:rPr>
                <w:rFonts w:cs="Calibri"/>
                <w:strike/>
              </w:rPr>
            </w:pPr>
            <w:r w:rsidRPr="002214FD">
              <w:rPr>
                <w:rFonts w:cs="Calibri"/>
                <w:b/>
              </w:rPr>
              <w:t>BMC_W06</w:t>
            </w:r>
          </w:p>
        </w:tc>
        <w:tc>
          <w:tcPr>
            <w:tcW w:w="1330" w:type="dxa"/>
          </w:tcPr>
          <w:p w14:paraId="3AF83B2C" w14:textId="77777777" w:rsidR="004C6680" w:rsidRPr="002214FD" w:rsidRDefault="004C6680" w:rsidP="00673474">
            <w:pPr>
              <w:spacing w:after="0" w:line="240" w:lineRule="auto"/>
              <w:contextualSpacing/>
              <w:jc w:val="center"/>
              <w:rPr>
                <w:rFonts w:cs="Calibri"/>
                <w:b/>
              </w:rPr>
            </w:pPr>
          </w:p>
        </w:tc>
        <w:tc>
          <w:tcPr>
            <w:tcW w:w="1236" w:type="dxa"/>
          </w:tcPr>
          <w:p w14:paraId="6002CA58" w14:textId="77777777" w:rsidR="004C6680" w:rsidRPr="002214FD" w:rsidRDefault="004C6680" w:rsidP="00673474">
            <w:pPr>
              <w:spacing w:after="0" w:line="240" w:lineRule="auto"/>
              <w:contextualSpacing/>
              <w:rPr>
                <w:rFonts w:cs="Calibri"/>
                <w:b/>
              </w:rPr>
            </w:pPr>
            <w:r w:rsidRPr="002214FD">
              <w:rPr>
                <w:rFonts w:cs="Calibri"/>
                <w:b/>
              </w:rPr>
              <w:t>BMC_U08</w:t>
            </w:r>
          </w:p>
        </w:tc>
        <w:tc>
          <w:tcPr>
            <w:tcW w:w="1330" w:type="dxa"/>
          </w:tcPr>
          <w:p w14:paraId="6619771F" w14:textId="77777777" w:rsidR="004C6680" w:rsidRPr="002214FD" w:rsidRDefault="004C6680" w:rsidP="00673474">
            <w:pPr>
              <w:spacing w:after="0" w:line="240" w:lineRule="auto"/>
              <w:contextualSpacing/>
              <w:jc w:val="center"/>
              <w:rPr>
                <w:rFonts w:cs="Calibri"/>
                <w:b/>
              </w:rPr>
            </w:pPr>
          </w:p>
        </w:tc>
        <w:tc>
          <w:tcPr>
            <w:tcW w:w="1148" w:type="dxa"/>
          </w:tcPr>
          <w:p w14:paraId="79FBC257" w14:textId="77777777" w:rsidR="004C6680" w:rsidRPr="002214FD" w:rsidRDefault="004C6680" w:rsidP="00673474">
            <w:pPr>
              <w:spacing w:after="0" w:line="240" w:lineRule="auto"/>
              <w:contextualSpacing/>
              <w:rPr>
                <w:rFonts w:cs="Calibri"/>
                <w:b/>
              </w:rPr>
            </w:pPr>
            <w:r w:rsidRPr="002214FD">
              <w:rPr>
                <w:rFonts w:cs="Calibri"/>
                <w:b/>
              </w:rPr>
              <w:t>BMC_K06</w:t>
            </w:r>
          </w:p>
        </w:tc>
        <w:tc>
          <w:tcPr>
            <w:tcW w:w="1330" w:type="dxa"/>
          </w:tcPr>
          <w:p w14:paraId="4A5B7AE4" w14:textId="77777777" w:rsidR="004C6680" w:rsidRPr="002214FD" w:rsidRDefault="004C6680" w:rsidP="00673474">
            <w:pPr>
              <w:spacing w:after="0" w:line="240" w:lineRule="auto"/>
              <w:contextualSpacing/>
              <w:jc w:val="center"/>
              <w:rPr>
                <w:rFonts w:cs="Calibri"/>
                <w:b/>
              </w:rPr>
            </w:pPr>
          </w:p>
        </w:tc>
      </w:tr>
      <w:tr w:rsidR="004C6680" w:rsidRPr="002214FD" w14:paraId="4409A32E" w14:textId="77777777" w:rsidTr="00673474">
        <w:trPr>
          <w:trHeight w:val="283"/>
        </w:trPr>
        <w:tc>
          <w:tcPr>
            <w:tcW w:w="1687" w:type="dxa"/>
            <w:vMerge/>
          </w:tcPr>
          <w:p w14:paraId="67B4A469" w14:textId="77777777" w:rsidR="004C6680" w:rsidRPr="002214FD" w:rsidRDefault="004C6680" w:rsidP="00E1251C">
            <w:pPr>
              <w:spacing w:after="0" w:line="240" w:lineRule="auto"/>
              <w:jc w:val="center"/>
              <w:rPr>
                <w:rFonts w:cs="Calibri"/>
                <w:b/>
                <w:bCs/>
              </w:rPr>
            </w:pPr>
          </w:p>
        </w:tc>
        <w:tc>
          <w:tcPr>
            <w:tcW w:w="1225" w:type="dxa"/>
          </w:tcPr>
          <w:p w14:paraId="18143E84" w14:textId="77777777" w:rsidR="004C6680" w:rsidRPr="002214FD" w:rsidRDefault="004C6680" w:rsidP="00673474">
            <w:pPr>
              <w:spacing w:after="0" w:line="240" w:lineRule="auto"/>
              <w:contextualSpacing/>
              <w:rPr>
                <w:rFonts w:cs="Calibri"/>
              </w:rPr>
            </w:pPr>
          </w:p>
        </w:tc>
        <w:tc>
          <w:tcPr>
            <w:tcW w:w="1330" w:type="dxa"/>
          </w:tcPr>
          <w:p w14:paraId="5BAF16C8" w14:textId="77777777" w:rsidR="004C6680" w:rsidRPr="002214FD" w:rsidRDefault="004C6680" w:rsidP="00673474">
            <w:pPr>
              <w:spacing w:after="0" w:line="240" w:lineRule="auto"/>
              <w:contextualSpacing/>
              <w:jc w:val="center"/>
              <w:rPr>
                <w:rFonts w:cs="Calibri"/>
                <w:b/>
              </w:rPr>
            </w:pPr>
          </w:p>
        </w:tc>
        <w:tc>
          <w:tcPr>
            <w:tcW w:w="1236" w:type="dxa"/>
          </w:tcPr>
          <w:p w14:paraId="6709E5C6" w14:textId="77777777" w:rsidR="004C6680" w:rsidRPr="002214FD" w:rsidRDefault="004C6680" w:rsidP="00673474">
            <w:pPr>
              <w:spacing w:after="0" w:line="240" w:lineRule="auto"/>
              <w:contextualSpacing/>
              <w:rPr>
                <w:rFonts w:cs="Calibri"/>
                <w:strike/>
              </w:rPr>
            </w:pPr>
          </w:p>
        </w:tc>
        <w:tc>
          <w:tcPr>
            <w:tcW w:w="1330" w:type="dxa"/>
          </w:tcPr>
          <w:p w14:paraId="01C0C516" w14:textId="77777777" w:rsidR="004C6680" w:rsidRPr="002214FD" w:rsidRDefault="004C6680" w:rsidP="00673474">
            <w:pPr>
              <w:spacing w:after="0" w:line="240" w:lineRule="auto"/>
              <w:contextualSpacing/>
              <w:jc w:val="center"/>
              <w:rPr>
                <w:rFonts w:cs="Calibri"/>
                <w:b/>
              </w:rPr>
            </w:pPr>
          </w:p>
        </w:tc>
        <w:tc>
          <w:tcPr>
            <w:tcW w:w="1148" w:type="dxa"/>
          </w:tcPr>
          <w:p w14:paraId="5B557C89" w14:textId="77777777" w:rsidR="004C6680" w:rsidRPr="002214FD" w:rsidRDefault="004C6680" w:rsidP="00673474">
            <w:pPr>
              <w:spacing w:after="0" w:line="240" w:lineRule="auto"/>
              <w:contextualSpacing/>
              <w:rPr>
                <w:rFonts w:cs="Calibri"/>
                <w:strike/>
              </w:rPr>
            </w:pPr>
          </w:p>
        </w:tc>
        <w:tc>
          <w:tcPr>
            <w:tcW w:w="1330" w:type="dxa"/>
          </w:tcPr>
          <w:p w14:paraId="79977FAA" w14:textId="77777777" w:rsidR="004C6680" w:rsidRPr="002214FD" w:rsidRDefault="004C6680" w:rsidP="00673474">
            <w:pPr>
              <w:spacing w:after="0" w:line="240" w:lineRule="auto"/>
              <w:contextualSpacing/>
              <w:jc w:val="center"/>
              <w:rPr>
                <w:rFonts w:cs="Calibri"/>
                <w:b/>
              </w:rPr>
            </w:pPr>
          </w:p>
        </w:tc>
      </w:tr>
      <w:tr w:rsidR="004C6680" w:rsidRPr="002214FD" w14:paraId="1E954E19" w14:textId="77777777" w:rsidTr="00673474">
        <w:trPr>
          <w:trHeight w:val="283"/>
        </w:trPr>
        <w:tc>
          <w:tcPr>
            <w:tcW w:w="1687" w:type="dxa"/>
            <w:vMerge w:val="restart"/>
          </w:tcPr>
          <w:p w14:paraId="40C5F075" w14:textId="5E428027" w:rsidR="004C6680" w:rsidRDefault="00765103" w:rsidP="00E1251C">
            <w:pPr>
              <w:spacing w:after="0" w:line="240" w:lineRule="auto"/>
              <w:jc w:val="center"/>
              <w:rPr>
                <w:rFonts w:cs="Calibri"/>
                <w:b/>
                <w:bCs/>
              </w:rPr>
            </w:pPr>
            <w:r>
              <w:rPr>
                <w:rFonts w:cs="Calibri"/>
                <w:b/>
                <w:bCs/>
              </w:rPr>
              <w:t>6</w:t>
            </w:r>
            <w:r w:rsidR="004C6680" w:rsidRPr="002214FD">
              <w:rPr>
                <w:rFonts w:cs="Calibri"/>
                <w:b/>
                <w:bCs/>
              </w:rPr>
              <w:t>b</w:t>
            </w:r>
          </w:p>
          <w:p w14:paraId="21F45EEB" w14:textId="77777777" w:rsidR="003B324B" w:rsidRPr="003B324B" w:rsidRDefault="00765103" w:rsidP="00E1251C">
            <w:pPr>
              <w:spacing w:after="0" w:line="240" w:lineRule="auto"/>
              <w:jc w:val="center"/>
              <w:rPr>
                <w:rFonts w:cs="Calibri"/>
                <w:b/>
                <w:bCs/>
                <w:sz w:val="18"/>
                <w:szCs w:val="18"/>
                <w:u w:val="single"/>
              </w:rPr>
            </w:pPr>
            <w:r w:rsidRPr="00765103">
              <w:rPr>
                <w:rFonts w:cs="Calibri"/>
                <w:b/>
                <w:bCs/>
                <w:sz w:val="16"/>
                <w:szCs w:val="16"/>
              </w:rPr>
              <w:t xml:space="preserve">Własność intelektualna </w:t>
            </w:r>
            <w:r w:rsidR="00653AFF">
              <w:rPr>
                <w:rFonts w:cs="Calibri"/>
                <w:b/>
                <w:bCs/>
                <w:sz w:val="16"/>
                <w:szCs w:val="16"/>
              </w:rPr>
              <w:t>(</w:t>
            </w:r>
            <w:r w:rsidR="00653AFF" w:rsidRPr="00653AFF">
              <w:rPr>
                <w:rFonts w:eastAsia="Calibri" w:cs="Calibri"/>
                <w:b/>
                <w:sz w:val="16"/>
                <w:szCs w:val="16"/>
              </w:rPr>
              <w:t>fakultatywnie</w:t>
            </w:r>
            <w:r w:rsidR="00653AFF">
              <w:rPr>
                <w:rFonts w:eastAsia="Calibri" w:cs="Calibri"/>
                <w:b/>
                <w:sz w:val="16"/>
                <w:szCs w:val="16"/>
              </w:rPr>
              <w:t>)</w:t>
            </w:r>
            <w:r w:rsidR="00653AFF" w:rsidRPr="00765103">
              <w:rPr>
                <w:rFonts w:cs="Calibri"/>
                <w:b/>
                <w:bCs/>
                <w:sz w:val="16"/>
                <w:szCs w:val="16"/>
              </w:rPr>
              <w:t xml:space="preserve"> </w:t>
            </w:r>
            <w:r w:rsidRPr="00765103">
              <w:rPr>
                <w:rFonts w:cs="Calibri"/>
                <w:b/>
                <w:bCs/>
                <w:sz w:val="16"/>
                <w:szCs w:val="16"/>
              </w:rPr>
              <w:t xml:space="preserve">/ Intellectual Property </w:t>
            </w:r>
            <w:r w:rsidR="003B324B" w:rsidRPr="003B324B">
              <w:rPr>
                <w:rFonts w:cs="Calibri"/>
                <w:b/>
                <w:bCs/>
                <w:i/>
                <w:iCs/>
                <w:sz w:val="18"/>
                <w:szCs w:val="18"/>
                <w:u w:val="single"/>
              </w:rPr>
              <w:t>opcjonalne</w:t>
            </w:r>
            <w:r w:rsidR="003B324B" w:rsidRPr="003B324B">
              <w:rPr>
                <w:rFonts w:cs="Calibri"/>
                <w:b/>
                <w:bCs/>
                <w:sz w:val="18"/>
                <w:szCs w:val="18"/>
                <w:u w:val="single"/>
              </w:rPr>
              <w:t xml:space="preserve"> </w:t>
            </w:r>
          </w:p>
          <w:p w14:paraId="04A67CB1" w14:textId="668546A7" w:rsidR="004C6680" w:rsidRPr="002214FD" w:rsidRDefault="003B324B" w:rsidP="00E1251C">
            <w:pPr>
              <w:spacing w:after="0" w:line="240" w:lineRule="auto"/>
              <w:jc w:val="center"/>
              <w:rPr>
                <w:rFonts w:cs="Calibri"/>
                <w:b/>
                <w:bCs/>
              </w:rPr>
            </w:pPr>
            <w:r w:rsidRPr="003B324B">
              <w:rPr>
                <w:rFonts w:cs="Calibri"/>
                <w:b/>
                <w:bCs/>
                <w:sz w:val="18"/>
                <w:szCs w:val="18"/>
                <w:u w:val="single"/>
              </w:rPr>
              <w:t xml:space="preserve"> </w:t>
            </w:r>
            <w:r w:rsidRPr="003B324B">
              <w:rPr>
                <w:rFonts w:cs="Calibri"/>
                <w:b/>
                <w:bCs/>
                <w:i/>
                <w:iCs/>
                <w:sz w:val="18"/>
                <w:szCs w:val="18"/>
                <w:u w:val="single"/>
              </w:rPr>
              <w:t>optional</w:t>
            </w:r>
            <w:r w:rsidRPr="003B324B">
              <w:rPr>
                <w:rFonts w:cs="Calibri"/>
                <w:b/>
                <w:bCs/>
                <w:sz w:val="18"/>
                <w:szCs w:val="18"/>
              </w:rPr>
              <w:t xml:space="preserve"> </w:t>
            </w:r>
          </w:p>
        </w:tc>
        <w:tc>
          <w:tcPr>
            <w:tcW w:w="1225" w:type="dxa"/>
          </w:tcPr>
          <w:p w14:paraId="020A5105" w14:textId="77777777" w:rsidR="004C6680" w:rsidRPr="002214FD" w:rsidRDefault="004C6680" w:rsidP="00673474">
            <w:pPr>
              <w:spacing w:after="0" w:line="240" w:lineRule="auto"/>
              <w:contextualSpacing/>
              <w:rPr>
                <w:rFonts w:cs="Calibri"/>
              </w:rPr>
            </w:pPr>
            <w:r w:rsidRPr="002214FD">
              <w:rPr>
                <w:rFonts w:cs="Calibri"/>
                <w:b/>
              </w:rPr>
              <w:t>BMC_W01</w:t>
            </w:r>
            <w:r w:rsidRPr="002214FD">
              <w:rPr>
                <w:rFonts w:cs="Calibri"/>
              </w:rPr>
              <w:t xml:space="preserve"> </w:t>
            </w:r>
          </w:p>
        </w:tc>
        <w:tc>
          <w:tcPr>
            <w:tcW w:w="1330" w:type="dxa"/>
          </w:tcPr>
          <w:p w14:paraId="60D2E190" w14:textId="77777777" w:rsidR="004C6680" w:rsidRPr="002214FD" w:rsidRDefault="004C6680" w:rsidP="00673474">
            <w:pPr>
              <w:spacing w:after="0" w:line="240" w:lineRule="auto"/>
              <w:contextualSpacing/>
              <w:jc w:val="center"/>
              <w:rPr>
                <w:rFonts w:cs="Calibri"/>
                <w:b/>
              </w:rPr>
            </w:pPr>
          </w:p>
        </w:tc>
        <w:tc>
          <w:tcPr>
            <w:tcW w:w="1236" w:type="dxa"/>
          </w:tcPr>
          <w:p w14:paraId="15244CBA" w14:textId="77777777" w:rsidR="004C6680" w:rsidRPr="002214FD" w:rsidRDefault="004C6680" w:rsidP="00673474">
            <w:pPr>
              <w:spacing w:after="0" w:line="240" w:lineRule="auto"/>
              <w:contextualSpacing/>
              <w:rPr>
                <w:rFonts w:cs="Calibri"/>
                <w:b/>
              </w:rPr>
            </w:pPr>
            <w:r w:rsidRPr="002214FD">
              <w:rPr>
                <w:rFonts w:cs="Calibri"/>
                <w:b/>
              </w:rPr>
              <w:t>BMC_U02</w:t>
            </w:r>
          </w:p>
        </w:tc>
        <w:tc>
          <w:tcPr>
            <w:tcW w:w="1330" w:type="dxa"/>
          </w:tcPr>
          <w:p w14:paraId="2CA025E8" w14:textId="77777777" w:rsidR="004C6680" w:rsidRPr="002214FD" w:rsidRDefault="004C6680" w:rsidP="00673474">
            <w:pPr>
              <w:spacing w:after="0" w:line="240" w:lineRule="auto"/>
              <w:contextualSpacing/>
              <w:jc w:val="center"/>
              <w:rPr>
                <w:rFonts w:cs="Calibri"/>
                <w:b/>
              </w:rPr>
            </w:pPr>
          </w:p>
        </w:tc>
        <w:tc>
          <w:tcPr>
            <w:tcW w:w="1148" w:type="dxa"/>
          </w:tcPr>
          <w:p w14:paraId="16DB00D0" w14:textId="77777777" w:rsidR="004C6680" w:rsidRPr="002214FD" w:rsidRDefault="004C6680" w:rsidP="00673474">
            <w:pPr>
              <w:spacing w:after="0" w:line="240" w:lineRule="auto"/>
              <w:contextualSpacing/>
              <w:rPr>
                <w:rFonts w:cs="Calibri"/>
                <w:b/>
              </w:rPr>
            </w:pPr>
            <w:r w:rsidRPr="002214FD">
              <w:rPr>
                <w:rFonts w:cs="Calibri"/>
                <w:b/>
              </w:rPr>
              <w:t>BMC_K01</w:t>
            </w:r>
          </w:p>
        </w:tc>
        <w:tc>
          <w:tcPr>
            <w:tcW w:w="1330" w:type="dxa"/>
          </w:tcPr>
          <w:p w14:paraId="6ABAE2A2" w14:textId="77777777" w:rsidR="004C6680" w:rsidRPr="002214FD" w:rsidRDefault="004C6680" w:rsidP="00673474">
            <w:pPr>
              <w:spacing w:after="0" w:line="240" w:lineRule="auto"/>
              <w:contextualSpacing/>
              <w:jc w:val="center"/>
              <w:rPr>
                <w:rFonts w:cs="Calibri"/>
                <w:b/>
              </w:rPr>
            </w:pPr>
          </w:p>
        </w:tc>
      </w:tr>
      <w:tr w:rsidR="004C6680" w:rsidRPr="002214FD" w14:paraId="0FEF8375" w14:textId="77777777" w:rsidTr="00673474">
        <w:trPr>
          <w:trHeight w:val="283"/>
        </w:trPr>
        <w:tc>
          <w:tcPr>
            <w:tcW w:w="1687" w:type="dxa"/>
            <w:vMerge/>
          </w:tcPr>
          <w:p w14:paraId="60E1E87A" w14:textId="77777777" w:rsidR="004C6680" w:rsidRPr="002214FD" w:rsidRDefault="004C6680" w:rsidP="00E1251C">
            <w:pPr>
              <w:spacing w:after="0" w:line="240" w:lineRule="auto"/>
              <w:jc w:val="center"/>
              <w:rPr>
                <w:rFonts w:cs="Calibri"/>
                <w:b/>
                <w:bCs/>
              </w:rPr>
            </w:pPr>
          </w:p>
        </w:tc>
        <w:tc>
          <w:tcPr>
            <w:tcW w:w="1225" w:type="dxa"/>
          </w:tcPr>
          <w:p w14:paraId="55A07087" w14:textId="77777777" w:rsidR="004C6680" w:rsidRPr="002214FD" w:rsidRDefault="004C6680" w:rsidP="00673474">
            <w:pPr>
              <w:spacing w:after="0" w:line="240" w:lineRule="auto"/>
              <w:contextualSpacing/>
              <w:rPr>
                <w:rFonts w:cs="Calibri"/>
              </w:rPr>
            </w:pPr>
            <w:r w:rsidRPr="002214FD">
              <w:rPr>
                <w:rFonts w:cs="Calibri"/>
                <w:b/>
              </w:rPr>
              <w:t>BMC_W02</w:t>
            </w:r>
            <w:r w:rsidRPr="002214FD">
              <w:rPr>
                <w:rFonts w:cs="Calibri"/>
              </w:rPr>
              <w:t xml:space="preserve"> </w:t>
            </w:r>
          </w:p>
        </w:tc>
        <w:tc>
          <w:tcPr>
            <w:tcW w:w="1330" w:type="dxa"/>
          </w:tcPr>
          <w:p w14:paraId="0709CD94" w14:textId="77777777" w:rsidR="004C6680" w:rsidRPr="002214FD" w:rsidRDefault="004C6680" w:rsidP="00673474">
            <w:pPr>
              <w:spacing w:after="0" w:line="240" w:lineRule="auto"/>
              <w:contextualSpacing/>
              <w:jc w:val="center"/>
              <w:rPr>
                <w:rFonts w:cs="Calibri"/>
                <w:b/>
              </w:rPr>
            </w:pPr>
          </w:p>
        </w:tc>
        <w:tc>
          <w:tcPr>
            <w:tcW w:w="1236" w:type="dxa"/>
          </w:tcPr>
          <w:p w14:paraId="1E2054C6" w14:textId="77777777" w:rsidR="004C6680" w:rsidRPr="002214FD" w:rsidRDefault="004C6680" w:rsidP="00673474">
            <w:pPr>
              <w:spacing w:after="0" w:line="240" w:lineRule="auto"/>
              <w:contextualSpacing/>
              <w:rPr>
                <w:rFonts w:cs="Calibri"/>
                <w:b/>
              </w:rPr>
            </w:pPr>
            <w:r w:rsidRPr="002214FD">
              <w:rPr>
                <w:rFonts w:cs="Calibri"/>
                <w:b/>
              </w:rPr>
              <w:t>BMC_U03</w:t>
            </w:r>
          </w:p>
        </w:tc>
        <w:tc>
          <w:tcPr>
            <w:tcW w:w="1330" w:type="dxa"/>
          </w:tcPr>
          <w:p w14:paraId="5960F7A3" w14:textId="77777777" w:rsidR="004C6680" w:rsidRPr="002214FD" w:rsidRDefault="004C6680" w:rsidP="00673474">
            <w:pPr>
              <w:spacing w:after="0" w:line="240" w:lineRule="auto"/>
              <w:contextualSpacing/>
              <w:jc w:val="center"/>
              <w:rPr>
                <w:rFonts w:cs="Calibri"/>
                <w:b/>
              </w:rPr>
            </w:pPr>
          </w:p>
        </w:tc>
        <w:tc>
          <w:tcPr>
            <w:tcW w:w="1148" w:type="dxa"/>
          </w:tcPr>
          <w:p w14:paraId="7808FB88" w14:textId="77777777" w:rsidR="004C6680" w:rsidRPr="002214FD" w:rsidRDefault="004C6680" w:rsidP="00673474">
            <w:pPr>
              <w:spacing w:after="0" w:line="240" w:lineRule="auto"/>
              <w:contextualSpacing/>
              <w:rPr>
                <w:rFonts w:cs="Calibri"/>
                <w:b/>
              </w:rPr>
            </w:pPr>
            <w:r w:rsidRPr="002214FD">
              <w:rPr>
                <w:rFonts w:cs="Calibri"/>
                <w:b/>
              </w:rPr>
              <w:t>BMC_K04</w:t>
            </w:r>
          </w:p>
        </w:tc>
        <w:tc>
          <w:tcPr>
            <w:tcW w:w="1330" w:type="dxa"/>
          </w:tcPr>
          <w:p w14:paraId="0BA69003" w14:textId="77777777" w:rsidR="004C6680" w:rsidRPr="002214FD" w:rsidRDefault="004C6680" w:rsidP="00673474">
            <w:pPr>
              <w:spacing w:after="0" w:line="240" w:lineRule="auto"/>
              <w:contextualSpacing/>
              <w:jc w:val="center"/>
              <w:rPr>
                <w:rFonts w:cs="Calibri"/>
                <w:b/>
              </w:rPr>
            </w:pPr>
          </w:p>
        </w:tc>
      </w:tr>
      <w:tr w:rsidR="004C6680" w:rsidRPr="002214FD" w14:paraId="6DEE157D" w14:textId="77777777" w:rsidTr="00673474">
        <w:trPr>
          <w:trHeight w:val="283"/>
        </w:trPr>
        <w:tc>
          <w:tcPr>
            <w:tcW w:w="1687" w:type="dxa"/>
            <w:vMerge/>
          </w:tcPr>
          <w:p w14:paraId="7292D41A" w14:textId="77777777" w:rsidR="004C6680" w:rsidRPr="002214FD" w:rsidRDefault="004C6680" w:rsidP="00E1251C">
            <w:pPr>
              <w:spacing w:after="0" w:line="240" w:lineRule="auto"/>
              <w:jc w:val="center"/>
              <w:rPr>
                <w:rFonts w:cs="Calibri"/>
                <w:b/>
                <w:bCs/>
              </w:rPr>
            </w:pPr>
          </w:p>
        </w:tc>
        <w:tc>
          <w:tcPr>
            <w:tcW w:w="1225" w:type="dxa"/>
          </w:tcPr>
          <w:p w14:paraId="05DFD6EB" w14:textId="77777777" w:rsidR="004C6680" w:rsidRPr="002214FD" w:rsidRDefault="004C6680" w:rsidP="00673474">
            <w:pPr>
              <w:spacing w:after="0" w:line="240" w:lineRule="auto"/>
              <w:contextualSpacing/>
              <w:rPr>
                <w:rFonts w:cs="Calibri"/>
              </w:rPr>
            </w:pPr>
            <w:r w:rsidRPr="002214FD">
              <w:rPr>
                <w:rFonts w:cs="Calibri"/>
                <w:b/>
              </w:rPr>
              <w:t>BMC_W04</w:t>
            </w:r>
            <w:r w:rsidRPr="002214FD">
              <w:rPr>
                <w:rFonts w:cs="Calibri"/>
              </w:rPr>
              <w:t xml:space="preserve"> </w:t>
            </w:r>
          </w:p>
        </w:tc>
        <w:tc>
          <w:tcPr>
            <w:tcW w:w="1330" w:type="dxa"/>
          </w:tcPr>
          <w:p w14:paraId="7744B761" w14:textId="77777777" w:rsidR="004C6680" w:rsidRPr="002214FD" w:rsidRDefault="004C6680" w:rsidP="00673474">
            <w:pPr>
              <w:spacing w:after="0" w:line="240" w:lineRule="auto"/>
              <w:contextualSpacing/>
              <w:jc w:val="center"/>
              <w:rPr>
                <w:rFonts w:cs="Calibri"/>
                <w:b/>
              </w:rPr>
            </w:pPr>
          </w:p>
        </w:tc>
        <w:tc>
          <w:tcPr>
            <w:tcW w:w="1236" w:type="dxa"/>
          </w:tcPr>
          <w:p w14:paraId="223C056B" w14:textId="77777777" w:rsidR="004C6680" w:rsidRPr="002214FD" w:rsidRDefault="004C6680" w:rsidP="00673474">
            <w:pPr>
              <w:spacing w:after="0" w:line="240" w:lineRule="auto"/>
              <w:contextualSpacing/>
              <w:rPr>
                <w:rFonts w:cs="Calibri"/>
                <w:b/>
              </w:rPr>
            </w:pPr>
          </w:p>
        </w:tc>
        <w:tc>
          <w:tcPr>
            <w:tcW w:w="1330" w:type="dxa"/>
          </w:tcPr>
          <w:p w14:paraId="73A8930A" w14:textId="77777777" w:rsidR="004C6680" w:rsidRPr="002214FD" w:rsidRDefault="004C6680" w:rsidP="00673474">
            <w:pPr>
              <w:spacing w:after="0" w:line="240" w:lineRule="auto"/>
              <w:contextualSpacing/>
              <w:jc w:val="center"/>
              <w:rPr>
                <w:rFonts w:cs="Calibri"/>
                <w:b/>
              </w:rPr>
            </w:pPr>
          </w:p>
        </w:tc>
        <w:tc>
          <w:tcPr>
            <w:tcW w:w="1148" w:type="dxa"/>
          </w:tcPr>
          <w:p w14:paraId="251DD72D" w14:textId="77777777" w:rsidR="004C6680" w:rsidRPr="002214FD" w:rsidRDefault="004C6680" w:rsidP="00673474">
            <w:pPr>
              <w:spacing w:after="0" w:line="240" w:lineRule="auto"/>
              <w:contextualSpacing/>
              <w:rPr>
                <w:rFonts w:cs="Calibri"/>
                <w:b/>
              </w:rPr>
            </w:pPr>
            <w:r w:rsidRPr="002214FD">
              <w:rPr>
                <w:rFonts w:cs="Calibri"/>
                <w:b/>
              </w:rPr>
              <w:t>BMC_K05</w:t>
            </w:r>
          </w:p>
        </w:tc>
        <w:tc>
          <w:tcPr>
            <w:tcW w:w="1330" w:type="dxa"/>
          </w:tcPr>
          <w:p w14:paraId="04D4AC99" w14:textId="77777777" w:rsidR="004C6680" w:rsidRPr="002214FD" w:rsidRDefault="004C6680" w:rsidP="00673474">
            <w:pPr>
              <w:spacing w:after="0" w:line="240" w:lineRule="auto"/>
              <w:contextualSpacing/>
              <w:jc w:val="center"/>
              <w:rPr>
                <w:rFonts w:cs="Calibri"/>
                <w:b/>
              </w:rPr>
            </w:pPr>
          </w:p>
        </w:tc>
      </w:tr>
      <w:tr w:rsidR="004C6680" w:rsidRPr="002214FD" w14:paraId="42F4E06F" w14:textId="77777777" w:rsidTr="00673474">
        <w:trPr>
          <w:trHeight w:val="283"/>
        </w:trPr>
        <w:tc>
          <w:tcPr>
            <w:tcW w:w="1687" w:type="dxa"/>
            <w:vMerge/>
          </w:tcPr>
          <w:p w14:paraId="61BB472E" w14:textId="77777777" w:rsidR="004C6680" w:rsidRPr="002214FD" w:rsidRDefault="004C6680" w:rsidP="00E1251C">
            <w:pPr>
              <w:spacing w:after="0" w:line="240" w:lineRule="auto"/>
              <w:jc w:val="center"/>
              <w:rPr>
                <w:rFonts w:cs="Calibri"/>
                <w:b/>
                <w:bCs/>
              </w:rPr>
            </w:pPr>
          </w:p>
        </w:tc>
        <w:tc>
          <w:tcPr>
            <w:tcW w:w="1225" w:type="dxa"/>
          </w:tcPr>
          <w:p w14:paraId="68A6A9C4" w14:textId="77777777" w:rsidR="004C6680" w:rsidRPr="002214FD" w:rsidRDefault="004C6680" w:rsidP="00673474">
            <w:pPr>
              <w:spacing w:after="0" w:line="240" w:lineRule="auto"/>
              <w:contextualSpacing/>
              <w:rPr>
                <w:rFonts w:cs="Calibri"/>
              </w:rPr>
            </w:pPr>
            <w:r w:rsidRPr="002214FD">
              <w:rPr>
                <w:rFonts w:cs="Calibri"/>
                <w:b/>
              </w:rPr>
              <w:t>BMC_W05</w:t>
            </w:r>
            <w:r w:rsidRPr="002214FD">
              <w:rPr>
                <w:rFonts w:cs="Calibri"/>
              </w:rPr>
              <w:t xml:space="preserve"> </w:t>
            </w:r>
          </w:p>
        </w:tc>
        <w:tc>
          <w:tcPr>
            <w:tcW w:w="1330" w:type="dxa"/>
          </w:tcPr>
          <w:p w14:paraId="5CCBC048" w14:textId="77777777" w:rsidR="004C6680" w:rsidRPr="002214FD" w:rsidRDefault="004C6680" w:rsidP="00673474">
            <w:pPr>
              <w:spacing w:after="0" w:line="240" w:lineRule="auto"/>
              <w:contextualSpacing/>
              <w:jc w:val="center"/>
              <w:rPr>
                <w:rFonts w:cs="Calibri"/>
                <w:b/>
              </w:rPr>
            </w:pPr>
          </w:p>
        </w:tc>
        <w:tc>
          <w:tcPr>
            <w:tcW w:w="1236" w:type="dxa"/>
          </w:tcPr>
          <w:p w14:paraId="0F9C8292" w14:textId="77777777" w:rsidR="004C6680" w:rsidRPr="002214FD" w:rsidRDefault="004C6680" w:rsidP="00673474">
            <w:pPr>
              <w:spacing w:after="0" w:line="240" w:lineRule="auto"/>
              <w:contextualSpacing/>
              <w:rPr>
                <w:rFonts w:cs="Calibri"/>
                <w:strike/>
              </w:rPr>
            </w:pPr>
          </w:p>
        </w:tc>
        <w:tc>
          <w:tcPr>
            <w:tcW w:w="1330" w:type="dxa"/>
          </w:tcPr>
          <w:p w14:paraId="0249CA8C" w14:textId="77777777" w:rsidR="004C6680" w:rsidRPr="002214FD" w:rsidRDefault="004C6680" w:rsidP="00673474">
            <w:pPr>
              <w:spacing w:after="0" w:line="240" w:lineRule="auto"/>
              <w:contextualSpacing/>
              <w:jc w:val="center"/>
              <w:rPr>
                <w:rFonts w:cs="Calibri"/>
                <w:b/>
              </w:rPr>
            </w:pPr>
          </w:p>
        </w:tc>
        <w:tc>
          <w:tcPr>
            <w:tcW w:w="1148" w:type="dxa"/>
          </w:tcPr>
          <w:p w14:paraId="63EC167A" w14:textId="77777777" w:rsidR="004C6680" w:rsidRPr="002214FD" w:rsidRDefault="004C6680" w:rsidP="00673474">
            <w:pPr>
              <w:spacing w:after="0" w:line="240" w:lineRule="auto"/>
              <w:contextualSpacing/>
              <w:rPr>
                <w:rFonts w:cs="Calibri"/>
                <w:b/>
              </w:rPr>
            </w:pPr>
            <w:r w:rsidRPr="002214FD">
              <w:rPr>
                <w:rFonts w:cs="Calibri"/>
                <w:b/>
              </w:rPr>
              <w:t>BMC_K06</w:t>
            </w:r>
          </w:p>
        </w:tc>
        <w:tc>
          <w:tcPr>
            <w:tcW w:w="1330" w:type="dxa"/>
          </w:tcPr>
          <w:p w14:paraId="73273A4F" w14:textId="77777777" w:rsidR="004C6680" w:rsidRPr="002214FD" w:rsidRDefault="004C6680" w:rsidP="00673474">
            <w:pPr>
              <w:spacing w:after="0" w:line="240" w:lineRule="auto"/>
              <w:contextualSpacing/>
              <w:jc w:val="center"/>
              <w:rPr>
                <w:rFonts w:cs="Calibri"/>
                <w:b/>
              </w:rPr>
            </w:pPr>
          </w:p>
        </w:tc>
      </w:tr>
      <w:tr w:rsidR="004C6680" w:rsidRPr="002214FD" w14:paraId="75011064" w14:textId="77777777" w:rsidTr="00673474">
        <w:trPr>
          <w:trHeight w:val="283"/>
        </w:trPr>
        <w:tc>
          <w:tcPr>
            <w:tcW w:w="1687" w:type="dxa"/>
            <w:vMerge/>
          </w:tcPr>
          <w:p w14:paraId="4752E65A" w14:textId="77777777" w:rsidR="004C6680" w:rsidRPr="002214FD" w:rsidRDefault="004C6680" w:rsidP="00E1251C">
            <w:pPr>
              <w:spacing w:after="0" w:line="240" w:lineRule="auto"/>
              <w:jc w:val="center"/>
              <w:rPr>
                <w:rFonts w:cs="Calibri"/>
                <w:b/>
                <w:bCs/>
              </w:rPr>
            </w:pPr>
          </w:p>
        </w:tc>
        <w:tc>
          <w:tcPr>
            <w:tcW w:w="1225" w:type="dxa"/>
          </w:tcPr>
          <w:p w14:paraId="525BF757" w14:textId="77777777" w:rsidR="004C6680" w:rsidRPr="002214FD" w:rsidRDefault="004C6680" w:rsidP="00673474">
            <w:pPr>
              <w:spacing w:after="0" w:line="240" w:lineRule="auto"/>
              <w:contextualSpacing/>
              <w:rPr>
                <w:rFonts w:cs="Calibri"/>
              </w:rPr>
            </w:pPr>
            <w:r w:rsidRPr="002214FD">
              <w:rPr>
                <w:rFonts w:cs="Calibri"/>
                <w:b/>
              </w:rPr>
              <w:t>BMC_W06</w:t>
            </w:r>
            <w:r w:rsidRPr="002214FD">
              <w:rPr>
                <w:rFonts w:cs="Calibri"/>
              </w:rPr>
              <w:t xml:space="preserve"> </w:t>
            </w:r>
          </w:p>
        </w:tc>
        <w:tc>
          <w:tcPr>
            <w:tcW w:w="1330" w:type="dxa"/>
          </w:tcPr>
          <w:p w14:paraId="2D2CACFB" w14:textId="77777777" w:rsidR="004C6680" w:rsidRPr="002214FD" w:rsidRDefault="004C6680" w:rsidP="00673474">
            <w:pPr>
              <w:spacing w:after="0" w:line="240" w:lineRule="auto"/>
              <w:contextualSpacing/>
              <w:jc w:val="center"/>
              <w:rPr>
                <w:rFonts w:cs="Calibri"/>
                <w:b/>
              </w:rPr>
            </w:pPr>
          </w:p>
        </w:tc>
        <w:tc>
          <w:tcPr>
            <w:tcW w:w="1236" w:type="dxa"/>
          </w:tcPr>
          <w:p w14:paraId="25F4F400" w14:textId="77777777" w:rsidR="004C6680" w:rsidRPr="002214FD" w:rsidRDefault="004C6680" w:rsidP="00673474">
            <w:pPr>
              <w:spacing w:after="0" w:line="240" w:lineRule="auto"/>
              <w:contextualSpacing/>
              <w:rPr>
                <w:rFonts w:cs="Calibri"/>
                <w:strike/>
              </w:rPr>
            </w:pPr>
          </w:p>
        </w:tc>
        <w:tc>
          <w:tcPr>
            <w:tcW w:w="1330" w:type="dxa"/>
          </w:tcPr>
          <w:p w14:paraId="41415D2C" w14:textId="77777777" w:rsidR="004C6680" w:rsidRPr="002214FD" w:rsidRDefault="004C6680" w:rsidP="00673474">
            <w:pPr>
              <w:spacing w:after="0" w:line="240" w:lineRule="auto"/>
              <w:contextualSpacing/>
              <w:jc w:val="center"/>
              <w:rPr>
                <w:rFonts w:cs="Calibri"/>
                <w:b/>
              </w:rPr>
            </w:pPr>
          </w:p>
        </w:tc>
        <w:tc>
          <w:tcPr>
            <w:tcW w:w="1148" w:type="dxa"/>
          </w:tcPr>
          <w:p w14:paraId="03A02B2B" w14:textId="77777777" w:rsidR="004C6680" w:rsidRPr="002214FD" w:rsidRDefault="004C6680" w:rsidP="00673474">
            <w:pPr>
              <w:spacing w:after="0" w:line="240" w:lineRule="auto"/>
              <w:contextualSpacing/>
              <w:rPr>
                <w:rFonts w:cs="Calibri"/>
                <w:strike/>
              </w:rPr>
            </w:pPr>
          </w:p>
        </w:tc>
        <w:tc>
          <w:tcPr>
            <w:tcW w:w="1330" w:type="dxa"/>
          </w:tcPr>
          <w:p w14:paraId="32A4BD5B" w14:textId="77777777" w:rsidR="004C6680" w:rsidRPr="002214FD" w:rsidRDefault="004C6680" w:rsidP="00673474">
            <w:pPr>
              <w:spacing w:after="0" w:line="240" w:lineRule="auto"/>
              <w:contextualSpacing/>
              <w:jc w:val="center"/>
              <w:rPr>
                <w:rFonts w:cs="Calibri"/>
                <w:b/>
              </w:rPr>
            </w:pPr>
          </w:p>
        </w:tc>
      </w:tr>
      <w:tr w:rsidR="004C6680" w:rsidRPr="002214FD" w14:paraId="2DA2CA40" w14:textId="77777777" w:rsidTr="00673474">
        <w:trPr>
          <w:trHeight w:val="283"/>
        </w:trPr>
        <w:tc>
          <w:tcPr>
            <w:tcW w:w="1687" w:type="dxa"/>
            <w:vMerge/>
          </w:tcPr>
          <w:p w14:paraId="44DEBF58" w14:textId="77777777" w:rsidR="004C6680" w:rsidRPr="002214FD" w:rsidRDefault="004C6680" w:rsidP="00E1251C">
            <w:pPr>
              <w:spacing w:after="0" w:line="240" w:lineRule="auto"/>
              <w:jc w:val="center"/>
              <w:rPr>
                <w:rFonts w:cs="Calibri"/>
                <w:b/>
                <w:bCs/>
              </w:rPr>
            </w:pPr>
          </w:p>
        </w:tc>
        <w:tc>
          <w:tcPr>
            <w:tcW w:w="1225" w:type="dxa"/>
          </w:tcPr>
          <w:p w14:paraId="305F65EA" w14:textId="22C7A1EC" w:rsidR="00E1251C" w:rsidRPr="002214FD" w:rsidRDefault="004C6680" w:rsidP="00673474">
            <w:pPr>
              <w:spacing w:after="0" w:line="240" w:lineRule="auto"/>
              <w:contextualSpacing/>
              <w:rPr>
                <w:rFonts w:cs="Calibri"/>
              </w:rPr>
            </w:pPr>
            <w:r w:rsidRPr="002214FD">
              <w:rPr>
                <w:rFonts w:cs="Calibri"/>
                <w:b/>
              </w:rPr>
              <w:t>BMC_W07</w:t>
            </w:r>
          </w:p>
        </w:tc>
        <w:tc>
          <w:tcPr>
            <w:tcW w:w="1330" w:type="dxa"/>
          </w:tcPr>
          <w:p w14:paraId="56D59EC5" w14:textId="77777777" w:rsidR="004C6680" w:rsidRPr="002214FD" w:rsidRDefault="004C6680" w:rsidP="00673474">
            <w:pPr>
              <w:spacing w:after="0" w:line="240" w:lineRule="auto"/>
              <w:contextualSpacing/>
              <w:jc w:val="center"/>
              <w:rPr>
                <w:rFonts w:cs="Calibri"/>
                <w:b/>
              </w:rPr>
            </w:pPr>
          </w:p>
        </w:tc>
        <w:tc>
          <w:tcPr>
            <w:tcW w:w="1236" w:type="dxa"/>
          </w:tcPr>
          <w:p w14:paraId="5C38C075" w14:textId="77777777" w:rsidR="004C6680" w:rsidRPr="002214FD" w:rsidRDefault="004C6680" w:rsidP="00673474">
            <w:pPr>
              <w:spacing w:after="0" w:line="240" w:lineRule="auto"/>
              <w:contextualSpacing/>
              <w:rPr>
                <w:rFonts w:cs="Calibri"/>
                <w:strike/>
              </w:rPr>
            </w:pPr>
          </w:p>
        </w:tc>
        <w:tc>
          <w:tcPr>
            <w:tcW w:w="1330" w:type="dxa"/>
          </w:tcPr>
          <w:p w14:paraId="083C40FE" w14:textId="77777777" w:rsidR="004C6680" w:rsidRPr="002214FD" w:rsidRDefault="004C6680" w:rsidP="00673474">
            <w:pPr>
              <w:spacing w:after="0" w:line="240" w:lineRule="auto"/>
              <w:contextualSpacing/>
              <w:jc w:val="center"/>
              <w:rPr>
                <w:rFonts w:cs="Calibri"/>
                <w:b/>
              </w:rPr>
            </w:pPr>
          </w:p>
        </w:tc>
        <w:tc>
          <w:tcPr>
            <w:tcW w:w="1148" w:type="dxa"/>
          </w:tcPr>
          <w:p w14:paraId="0A9606C0" w14:textId="77777777" w:rsidR="004C6680" w:rsidRPr="002214FD" w:rsidRDefault="004C6680" w:rsidP="00673474">
            <w:pPr>
              <w:spacing w:after="0" w:line="240" w:lineRule="auto"/>
              <w:contextualSpacing/>
              <w:rPr>
                <w:rFonts w:cs="Calibri"/>
                <w:strike/>
              </w:rPr>
            </w:pPr>
          </w:p>
        </w:tc>
        <w:tc>
          <w:tcPr>
            <w:tcW w:w="1330" w:type="dxa"/>
          </w:tcPr>
          <w:p w14:paraId="388DA940" w14:textId="77777777" w:rsidR="004C6680" w:rsidRPr="002214FD" w:rsidRDefault="004C6680" w:rsidP="00673474">
            <w:pPr>
              <w:spacing w:after="0" w:line="240" w:lineRule="auto"/>
              <w:contextualSpacing/>
              <w:jc w:val="center"/>
              <w:rPr>
                <w:rFonts w:cs="Calibri"/>
                <w:b/>
              </w:rPr>
            </w:pPr>
          </w:p>
        </w:tc>
      </w:tr>
      <w:tr w:rsidR="004C6680" w:rsidRPr="002214FD" w14:paraId="32F48C43" w14:textId="77777777" w:rsidTr="00673474">
        <w:trPr>
          <w:trHeight w:val="283"/>
        </w:trPr>
        <w:tc>
          <w:tcPr>
            <w:tcW w:w="1687" w:type="dxa"/>
            <w:vMerge/>
          </w:tcPr>
          <w:p w14:paraId="5935D676" w14:textId="77777777" w:rsidR="004C6680" w:rsidRPr="002214FD" w:rsidRDefault="004C6680" w:rsidP="00E1251C">
            <w:pPr>
              <w:spacing w:after="0" w:line="240" w:lineRule="auto"/>
              <w:jc w:val="center"/>
              <w:rPr>
                <w:rFonts w:cs="Calibri"/>
                <w:b/>
                <w:bCs/>
              </w:rPr>
            </w:pPr>
          </w:p>
        </w:tc>
        <w:tc>
          <w:tcPr>
            <w:tcW w:w="1225" w:type="dxa"/>
          </w:tcPr>
          <w:p w14:paraId="01714536" w14:textId="77777777" w:rsidR="004C6680" w:rsidRPr="002214FD" w:rsidRDefault="004C6680" w:rsidP="00673474">
            <w:pPr>
              <w:spacing w:after="0" w:line="240" w:lineRule="auto"/>
              <w:contextualSpacing/>
              <w:rPr>
                <w:rFonts w:cs="Calibri"/>
                <w:strike/>
              </w:rPr>
            </w:pPr>
          </w:p>
        </w:tc>
        <w:tc>
          <w:tcPr>
            <w:tcW w:w="1330" w:type="dxa"/>
          </w:tcPr>
          <w:p w14:paraId="7178E202" w14:textId="77777777" w:rsidR="004C6680" w:rsidRPr="002214FD" w:rsidRDefault="004C6680" w:rsidP="00673474">
            <w:pPr>
              <w:spacing w:after="0" w:line="240" w:lineRule="auto"/>
              <w:contextualSpacing/>
              <w:jc w:val="center"/>
              <w:rPr>
                <w:rFonts w:cs="Calibri"/>
                <w:b/>
              </w:rPr>
            </w:pPr>
          </w:p>
        </w:tc>
        <w:tc>
          <w:tcPr>
            <w:tcW w:w="1236" w:type="dxa"/>
          </w:tcPr>
          <w:p w14:paraId="45836C2D" w14:textId="77777777" w:rsidR="004C6680" w:rsidRPr="002214FD" w:rsidRDefault="004C6680" w:rsidP="00673474">
            <w:pPr>
              <w:spacing w:after="0" w:line="240" w:lineRule="auto"/>
              <w:contextualSpacing/>
              <w:rPr>
                <w:rFonts w:cs="Calibri"/>
                <w:strike/>
              </w:rPr>
            </w:pPr>
          </w:p>
        </w:tc>
        <w:tc>
          <w:tcPr>
            <w:tcW w:w="1330" w:type="dxa"/>
          </w:tcPr>
          <w:p w14:paraId="5DD9CCB1" w14:textId="77777777" w:rsidR="004C6680" w:rsidRPr="002214FD" w:rsidRDefault="004C6680" w:rsidP="00673474">
            <w:pPr>
              <w:spacing w:after="0" w:line="240" w:lineRule="auto"/>
              <w:contextualSpacing/>
              <w:jc w:val="center"/>
              <w:rPr>
                <w:rFonts w:cs="Calibri"/>
                <w:b/>
              </w:rPr>
            </w:pPr>
          </w:p>
        </w:tc>
        <w:tc>
          <w:tcPr>
            <w:tcW w:w="1148" w:type="dxa"/>
          </w:tcPr>
          <w:p w14:paraId="078E940C" w14:textId="77777777" w:rsidR="004C6680" w:rsidRPr="002214FD" w:rsidRDefault="004C6680" w:rsidP="00673474">
            <w:pPr>
              <w:spacing w:after="0" w:line="240" w:lineRule="auto"/>
              <w:contextualSpacing/>
              <w:rPr>
                <w:rFonts w:cs="Calibri"/>
                <w:strike/>
              </w:rPr>
            </w:pPr>
          </w:p>
        </w:tc>
        <w:tc>
          <w:tcPr>
            <w:tcW w:w="1330" w:type="dxa"/>
          </w:tcPr>
          <w:p w14:paraId="03D23980" w14:textId="77777777" w:rsidR="004C6680" w:rsidRPr="002214FD" w:rsidRDefault="004C6680" w:rsidP="00673474">
            <w:pPr>
              <w:spacing w:after="0" w:line="240" w:lineRule="auto"/>
              <w:contextualSpacing/>
              <w:jc w:val="center"/>
              <w:rPr>
                <w:rFonts w:cs="Calibri"/>
                <w:b/>
              </w:rPr>
            </w:pPr>
          </w:p>
        </w:tc>
      </w:tr>
      <w:tr w:rsidR="004C6680" w:rsidRPr="002214FD" w14:paraId="23A744C4" w14:textId="77777777" w:rsidTr="00673474">
        <w:trPr>
          <w:trHeight w:val="283"/>
        </w:trPr>
        <w:tc>
          <w:tcPr>
            <w:tcW w:w="1687" w:type="dxa"/>
            <w:vMerge w:val="restart"/>
          </w:tcPr>
          <w:p w14:paraId="6AB5B8FC" w14:textId="1FF78CE8" w:rsidR="004C6680" w:rsidRPr="002214FD" w:rsidRDefault="00765103" w:rsidP="00E1251C">
            <w:pPr>
              <w:spacing w:after="0" w:line="240" w:lineRule="auto"/>
              <w:jc w:val="center"/>
              <w:rPr>
                <w:rFonts w:cs="Calibri"/>
                <w:b/>
                <w:bCs/>
              </w:rPr>
            </w:pPr>
            <w:r>
              <w:rPr>
                <w:rFonts w:cs="Calibri"/>
                <w:b/>
                <w:bCs/>
              </w:rPr>
              <w:t>6</w:t>
            </w:r>
            <w:r w:rsidR="004C6680" w:rsidRPr="002214FD">
              <w:rPr>
                <w:rFonts w:cs="Calibri"/>
                <w:b/>
                <w:bCs/>
              </w:rPr>
              <w:t>c</w:t>
            </w:r>
          </w:p>
          <w:p w14:paraId="7891AADB" w14:textId="77777777" w:rsidR="004C6680" w:rsidRDefault="00765103" w:rsidP="00E1251C">
            <w:pPr>
              <w:spacing w:after="0" w:line="240" w:lineRule="auto"/>
              <w:jc w:val="center"/>
              <w:rPr>
                <w:rFonts w:cs="Calibri"/>
                <w:b/>
                <w:bCs/>
                <w:iCs/>
                <w:sz w:val="16"/>
                <w:szCs w:val="20"/>
              </w:rPr>
            </w:pPr>
            <w:r w:rsidRPr="00765103">
              <w:rPr>
                <w:rFonts w:cs="Calibri"/>
                <w:b/>
                <w:bCs/>
                <w:sz w:val="16"/>
                <w:szCs w:val="20"/>
              </w:rPr>
              <w:t xml:space="preserve">Planowane uczestnictwo w konferencjach / </w:t>
            </w:r>
            <w:r w:rsidRPr="00765103">
              <w:rPr>
                <w:rFonts w:cs="Calibri"/>
                <w:b/>
                <w:bCs/>
                <w:iCs/>
                <w:sz w:val="16"/>
                <w:szCs w:val="20"/>
              </w:rPr>
              <w:t>Planned Conference Participation</w:t>
            </w:r>
          </w:p>
          <w:p w14:paraId="07548B00" w14:textId="77777777" w:rsidR="00653AFF" w:rsidRPr="00653AFF" w:rsidRDefault="00653AFF" w:rsidP="00E1251C">
            <w:pPr>
              <w:spacing w:after="0" w:line="240" w:lineRule="auto"/>
              <w:jc w:val="center"/>
              <w:rPr>
                <w:rFonts w:cs="Calibri"/>
                <w:b/>
                <w:bCs/>
                <w:i/>
                <w:iCs/>
                <w:sz w:val="18"/>
                <w:szCs w:val="18"/>
                <w:u w:val="single"/>
              </w:rPr>
            </w:pPr>
            <w:r w:rsidRPr="00653AFF">
              <w:rPr>
                <w:rFonts w:cs="Calibri"/>
                <w:b/>
                <w:bCs/>
                <w:i/>
                <w:iCs/>
                <w:sz w:val="18"/>
                <w:szCs w:val="18"/>
                <w:u w:val="single"/>
              </w:rPr>
              <w:t>obowiązkowe</w:t>
            </w:r>
          </w:p>
          <w:p w14:paraId="588682CC" w14:textId="516520CB" w:rsidR="00653AFF" w:rsidRPr="002214FD" w:rsidRDefault="00653AFF" w:rsidP="00E1251C">
            <w:pPr>
              <w:spacing w:after="0" w:line="240" w:lineRule="auto"/>
              <w:jc w:val="center"/>
              <w:rPr>
                <w:rFonts w:cs="Calibri"/>
                <w:b/>
                <w:bCs/>
              </w:rPr>
            </w:pPr>
            <w:r w:rsidRPr="00653AFF">
              <w:rPr>
                <w:rFonts w:cs="Calibri"/>
                <w:b/>
                <w:bCs/>
                <w:i/>
                <w:iCs/>
                <w:sz w:val="18"/>
                <w:szCs w:val="18"/>
                <w:u w:val="single"/>
              </w:rPr>
              <w:t>mandatory</w:t>
            </w:r>
          </w:p>
        </w:tc>
        <w:tc>
          <w:tcPr>
            <w:tcW w:w="1225" w:type="dxa"/>
          </w:tcPr>
          <w:p w14:paraId="3B54B17D" w14:textId="77777777" w:rsidR="004C6680" w:rsidRPr="002214FD" w:rsidRDefault="004C6680" w:rsidP="00673474">
            <w:pPr>
              <w:spacing w:after="0" w:line="240" w:lineRule="auto"/>
              <w:contextualSpacing/>
              <w:rPr>
                <w:rFonts w:cs="Calibri"/>
              </w:rPr>
            </w:pPr>
            <w:r w:rsidRPr="002214FD">
              <w:rPr>
                <w:rFonts w:cs="Calibri"/>
                <w:b/>
              </w:rPr>
              <w:t>BMC_W01</w:t>
            </w:r>
            <w:r w:rsidRPr="002214FD">
              <w:rPr>
                <w:rFonts w:cs="Calibri"/>
              </w:rPr>
              <w:t xml:space="preserve"> </w:t>
            </w:r>
          </w:p>
        </w:tc>
        <w:tc>
          <w:tcPr>
            <w:tcW w:w="1330" w:type="dxa"/>
          </w:tcPr>
          <w:p w14:paraId="3B29D909" w14:textId="77777777" w:rsidR="004C6680" w:rsidRPr="002214FD" w:rsidRDefault="004C6680" w:rsidP="00673474">
            <w:pPr>
              <w:spacing w:after="0" w:line="240" w:lineRule="auto"/>
              <w:contextualSpacing/>
              <w:jc w:val="center"/>
              <w:rPr>
                <w:rFonts w:cs="Calibri"/>
                <w:b/>
              </w:rPr>
            </w:pPr>
          </w:p>
        </w:tc>
        <w:tc>
          <w:tcPr>
            <w:tcW w:w="1236" w:type="dxa"/>
          </w:tcPr>
          <w:p w14:paraId="4F77F2D4" w14:textId="77777777" w:rsidR="004C6680" w:rsidRPr="002214FD" w:rsidRDefault="004C6680" w:rsidP="00673474">
            <w:pPr>
              <w:spacing w:after="0" w:line="240" w:lineRule="auto"/>
              <w:contextualSpacing/>
              <w:rPr>
                <w:rFonts w:cs="Calibri"/>
                <w:b/>
              </w:rPr>
            </w:pPr>
            <w:r w:rsidRPr="002214FD">
              <w:rPr>
                <w:rFonts w:cs="Calibri"/>
                <w:b/>
              </w:rPr>
              <w:t>BMC_U01</w:t>
            </w:r>
          </w:p>
        </w:tc>
        <w:tc>
          <w:tcPr>
            <w:tcW w:w="1330" w:type="dxa"/>
          </w:tcPr>
          <w:p w14:paraId="47AB9092" w14:textId="77777777" w:rsidR="004C6680" w:rsidRPr="002214FD" w:rsidRDefault="004C6680" w:rsidP="00673474">
            <w:pPr>
              <w:spacing w:after="0" w:line="240" w:lineRule="auto"/>
              <w:contextualSpacing/>
              <w:jc w:val="center"/>
              <w:rPr>
                <w:rFonts w:cs="Calibri"/>
                <w:b/>
              </w:rPr>
            </w:pPr>
          </w:p>
        </w:tc>
        <w:tc>
          <w:tcPr>
            <w:tcW w:w="1148" w:type="dxa"/>
          </w:tcPr>
          <w:p w14:paraId="1BD61DEA" w14:textId="77777777" w:rsidR="004C6680" w:rsidRPr="002214FD" w:rsidRDefault="004C6680" w:rsidP="00673474">
            <w:pPr>
              <w:spacing w:after="0" w:line="240" w:lineRule="auto"/>
              <w:contextualSpacing/>
              <w:rPr>
                <w:rFonts w:cs="Calibri"/>
                <w:b/>
              </w:rPr>
            </w:pPr>
            <w:r w:rsidRPr="002214FD">
              <w:rPr>
                <w:rFonts w:cs="Calibri"/>
                <w:b/>
              </w:rPr>
              <w:t>BMC_K01</w:t>
            </w:r>
          </w:p>
        </w:tc>
        <w:tc>
          <w:tcPr>
            <w:tcW w:w="1330" w:type="dxa"/>
          </w:tcPr>
          <w:p w14:paraId="00464A91" w14:textId="77777777" w:rsidR="004C6680" w:rsidRPr="002214FD" w:rsidRDefault="004C6680" w:rsidP="00673474">
            <w:pPr>
              <w:spacing w:after="0" w:line="240" w:lineRule="auto"/>
              <w:contextualSpacing/>
              <w:jc w:val="center"/>
              <w:rPr>
                <w:rFonts w:cs="Calibri"/>
                <w:b/>
              </w:rPr>
            </w:pPr>
          </w:p>
        </w:tc>
      </w:tr>
      <w:tr w:rsidR="004C6680" w:rsidRPr="002214FD" w14:paraId="74DBC156" w14:textId="77777777" w:rsidTr="00673474">
        <w:trPr>
          <w:trHeight w:val="283"/>
        </w:trPr>
        <w:tc>
          <w:tcPr>
            <w:tcW w:w="1687" w:type="dxa"/>
            <w:vMerge/>
          </w:tcPr>
          <w:p w14:paraId="6305CD7F" w14:textId="77777777" w:rsidR="004C6680" w:rsidRPr="002214FD" w:rsidRDefault="004C6680" w:rsidP="00E1251C">
            <w:pPr>
              <w:spacing w:after="0" w:line="240" w:lineRule="auto"/>
              <w:jc w:val="center"/>
              <w:rPr>
                <w:rFonts w:cs="Calibri"/>
                <w:b/>
                <w:bCs/>
              </w:rPr>
            </w:pPr>
          </w:p>
        </w:tc>
        <w:tc>
          <w:tcPr>
            <w:tcW w:w="1225" w:type="dxa"/>
          </w:tcPr>
          <w:p w14:paraId="70A9757F" w14:textId="77777777" w:rsidR="004C6680" w:rsidRPr="002214FD" w:rsidRDefault="004C6680" w:rsidP="00673474">
            <w:pPr>
              <w:spacing w:after="0" w:line="240" w:lineRule="auto"/>
              <w:contextualSpacing/>
              <w:rPr>
                <w:rFonts w:cs="Calibri"/>
              </w:rPr>
            </w:pPr>
            <w:r w:rsidRPr="002214FD">
              <w:rPr>
                <w:rFonts w:cs="Calibri"/>
                <w:b/>
              </w:rPr>
              <w:t>BMC_W02</w:t>
            </w:r>
            <w:r w:rsidRPr="002214FD">
              <w:rPr>
                <w:rFonts w:cs="Calibri"/>
              </w:rPr>
              <w:t xml:space="preserve"> </w:t>
            </w:r>
          </w:p>
        </w:tc>
        <w:tc>
          <w:tcPr>
            <w:tcW w:w="1330" w:type="dxa"/>
          </w:tcPr>
          <w:p w14:paraId="300D8CB6" w14:textId="77777777" w:rsidR="004C6680" w:rsidRPr="002214FD" w:rsidRDefault="004C6680" w:rsidP="00673474">
            <w:pPr>
              <w:spacing w:after="0" w:line="240" w:lineRule="auto"/>
              <w:contextualSpacing/>
              <w:jc w:val="center"/>
              <w:rPr>
                <w:rFonts w:cs="Calibri"/>
                <w:b/>
              </w:rPr>
            </w:pPr>
          </w:p>
        </w:tc>
        <w:tc>
          <w:tcPr>
            <w:tcW w:w="1236" w:type="dxa"/>
          </w:tcPr>
          <w:p w14:paraId="12DBFA76" w14:textId="77777777" w:rsidR="004C6680" w:rsidRPr="002214FD" w:rsidRDefault="004C6680" w:rsidP="00673474">
            <w:pPr>
              <w:spacing w:after="0" w:line="240" w:lineRule="auto"/>
              <w:contextualSpacing/>
              <w:rPr>
                <w:rFonts w:cs="Calibri"/>
                <w:b/>
              </w:rPr>
            </w:pPr>
            <w:r w:rsidRPr="002214FD">
              <w:rPr>
                <w:rFonts w:cs="Calibri"/>
                <w:b/>
              </w:rPr>
              <w:t>BMC_U02</w:t>
            </w:r>
          </w:p>
        </w:tc>
        <w:tc>
          <w:tcPr>
            <w:tcW w:w="1330" w:type="dxa"/>
          </w:tcPr>
          <w:p w14:paraId="1C243A44" w14:textId="77777777" w:rsidR="004C6680" w:rsidRPr="002214FD" w:rsidRDefault="004C6680" w:rsidP="00673474">
            <w:pPr>
              <w:spacing w:after="0" w:line="240" w:lineRule="auto"/>
              <w:contextualSpacing/>
              <w:jc w:val="center"/>
              <w:rPr>
                <w:rFonts w:cs="Calibri"/>
                <w:b/>
              </w:rPr>
            </w:pPr>
          </w:p>
        </w:tc>
        <w:tc>
          <w:tcPr>
            <w:tcW w:w="1148" w:type="dxa"/>
          </w:tcPr>
          <w:p w14:paraId="34DBFB6D" w14:textId="77777777" w:rsidR="004C6680" w:rsidRPr="002214FD" w:rsidRDefault="004C6680" w:rsidP="00673474">
            <w:pPr>
              <w:spacing w:after="0" w:line="240" w:lineRule="auto"/>
              <w:contextualSpacing/>
              <w:rPr>
                <w:rFonts w:cs="Calibri"/>
                <w:b/>
              </w:rPr>
            </w:pPr>
            <w:r w:rsidRPr="002214FD">
              <w:rPr>
                <w:rFonts w:cs="Calibri"/>
                <w:b/>
              </w:rPr>
              <w:t>BMC_K04</w:t>
            </w:r>
          </w:p>
        </w:tc>
        <w:tc>
          <w:tcPr>
            <w:tcW w:w="1330" w:type="dxa"/>
          </w:tcPr>
          <w:p w14:paraId="76494B54" w14:textId="77777777" w:rsidR="004C6680" w:rsidRPr="002214FD" w:rsidRDefault="004C6680" w:rsidP="00673474">
            <w:pPr>
              <w:spacing w:after="0" w:line="240" w:lineRule="auto"/>
              <w:contextualSpacing/>
              <w:jc w:val="center"/>
              <w:rPr>
                <w:rFonts w:cs="Calibri"/>
                <w:b/>
              </w:rPr>
            </w:pPr>
          </w:p>
        </w:tc>
      </w:tr>
      <w:tr w:rsidR="004C6680" w:rsidRPr="002214FD" w14:paraId="6107B136" w14:textId="77777777" w:rsidTr="00673474">
        <w:trPr>
          <w:trHeight w:val="283"/>
        </w:trPr>
        <w:tc>
          <w:tcPr>
            <w:tcW w:w="1687" w:type="dxa"/>
            <w:vMerge/>
          </w:tcPr>
          <w:p w14:paraId="2D94E8C5" w14:textId="77777777" w:rsidR="004C6680" w:rsidRPr="002214FD" w:rsidRDefault="004C6680" w:rsidP="00E1251C">
            <w:pPr>
              <w:spacing w:after="0" w:line="240" w:lineRule="auto"/>
              <w:jc w:val="center"/>
              <w:rPr>
                <w:rFonts w:cs="Calibri"/>
                <w:b/>
                <w:bCs/>
              </w:rPr>
            </w:pPr>
          </w:p>
        </w:tc>
        <w:tc>
          <w:tcPr>
            <w:tcW w:w="1225" w:type="dxa"/>
          </w:tcPr>
          <w:p w14:paraId="44B29007" w14:textId="77777777" w:rsidR="004C6680" w:rsidRPr="002214FD" w:rsidRDefault="004C6680" w:rsidP="00673474">
            <w:pPr>
              <w:spacing w:after="0" w:line="240" w:lineRule="auto"/>
              <w:contextualSpacing/>
              <w:rPr>
                <w:rFonts w:cs="Calibri"/>
              </w:rPr>
            </w:pPr>
            <w:r w:rsidRPr="002214FD">
              <w:rPr>
                <w:rFonts w:cs="Calibri"/>
                <w:b/>
              </w:rPr>
              <w:t>BMC_W03</w:t>
            </w:r>
            <w:r w:rsidRPr="002214FD">
              <w:rPr>
                <w:rFonts w:cs="Calibri"/>
              </w:rPr>
              <w:t xml:space="preserve"> </w:t>
            </w:r>
          </w:p>
        </w:tc>
        <w:tc>
          <w:tcPr>
            <w:tcW w:w="1330" w:type="dxa"/>
          </w:tcPr>
          <w:p w14:paraId="114C3ACE" w14:textId="77777777" w:rsidR="004C6680" w:rsidRPr="002214FD" w:rsidRDefault="004C6680" w:rsidP="00673474">
            <w:pPr>
              <w:spacing w:after="0" w:line="240" w:lineRule="auto"/>
              <w:contextualSpacing/>
              <w:jc w:val="center"/>
              <w:rPr>
                <w:rFonts w:cs="Calibri"/>
                <w:b/>
              </w:rPr>
            </w:pPr>
          </w:p>
        </w:tc>
        <w:tc>
          <w:tcPr>
            <w:tcW w:w="1236" w:type="dxa"/>
          </w:tcPr>
          <w:p w14:paraId="3478B7A5" w14:textId="77777777" w:rsidR="004C6680" w:rsidRPr="002214FD" w:rsidRDefault="004C6680" w:rsidP="00673474">
            <w:pPr>
              <w:spacing w:after="0" w:line="240" w:lineRule="auto"/>
              <w:contextualSpacing/>
              <w:rPr>
                <w:rFonts w:cs="Calibri"/>
                <w:b/>
              </w:rPr>
            </w:pPr>
            <w:r w:rsidRPr="002214FD">
              <w:rPr>
                <w:rFonts w:cs="Calibri"/>
                <w:b/>
              </w:rPr>
              <w:t>BMC_U05</w:t>
            </w:r>
          </w:p>
        </w:tc>
        <w:tc>
          <w:tcPr>
            <w:tcW w:w="1330" w:type="dxa"/>
          </w:tcPr>
          <w:p w14:paraId="162A015F" w14:textId="77777777" w:rsidR="004C6680" w:rsidRPr="002214FD" w:rsidRDefault="004C6680" w:rsidP="00673474">
            <w:pPr>
              <w:spacing w:after="0" w:line="240" w:lineRule="auto"/>
              <w:contextualSpacing/>
              <w:jc w:val="center"/>
              <w:rPr>
                <w:rFonts w:cs="Calibri"/>
                <w:b/>
              </w:rPr>
            </w:pPr>
          </w:p>
        </w:tc>
        <w:tc>
          <w:tcPr>
            <w:tcW w:w="1148" w:type="dxa"/>
          </w:tcPr>
          <w:p w14:paraId="6483577A" w14:textId="77777777" w:rsidR="004C6680" w:rsidRPr="002214FD" w:rsidRDefault="004C6680" w:rsidP="00673474">
            <w:pPr>
              <w:spacing w:after="0" w:line="240" w:lineRule="auto"/>
              <w:contextualSpacing/>
              <w:rPr>
                <w:rFonts w:cs="Calibri"/>
                <w:b/>
              </w:rPr>
            </w:pPr>
            <w:r w:rsidRPr="002214FD">
              <w:rPr>
                <w:rFonts w:cs="Calibri"/>
                <w:b/>
              </w:rPr>
              <w:t>BMC_K05</w:t>
            </w:r>
          </w:p>
        </w:tc>
        <w:tc>
          <w:tcPr>
            <w:tcW w:w="1330" w:type="dxa"/>
          </w:tcPr>
          <w:p w14:paraId="1DBFC57B" w14:textId="77777777" w:rsidR="004C6680" w:rsidRPr="002214FD" w:rsidRDefault="004C6680" w:rsidP="00673474">
            <w:pPr>
              <w:spacing w:after="0" w:line="240" w:lineRule="auto"/>
              <w:contextualSpacing/>
              <w:jc w:val="center"/>
              <w:rPr>
                <w:rFonts w:cs="Calibri"/>
                <w:b/>
              </w:rPr>
            </w:pPr>
          </w:p>
        </w:tc>
      </w:tr>
      <w:tr w:rsidR="004C6680" w:rsidRPr="002214FD" w14:paraId="2224553F" w14:textId="77777777" w:rsidTr="00673474">
        <w:trPr>
          <w:trHeight w:val="283"/>
        </w:trPr>
        <w:tc>
          <w:tcPr>
            <w:tcW w:w="1687" w:type="dxa"/>
            <w:vMerge/>
          </w:tcPr>
          <w:p w14:paraId="7F2640ED" w14:textId="77777777" w:rsidR="004C6680" w:rsidRPr="002214FD" w:rsidRDefault="004C6680" w:rsidP="00E1251C">
            <w:pPr>
              <w:spacing w:after="0" w:line="240" w:lineRule="auto"/>
              <w:jc w:val="center"/>
              <w:rPr>
                <w:rFonts w:cs="Calibri"/>
                <w:b/>
                <w:bCs/>
              </w:rPr>
            </w:pPr>
          </w:p>
        </w:tc>
        <w:tc>
          <w:tcPr>
            <w:tcW w:w="1225" w:type="dxa"/>
          </w:tcPr>
          <w:p w14:paraId="7995BBE8" w14:textId="77777777" w:rsidR="004C6680" w:rsidRPr="002214FD" w:rsidRDefault="004C6680" w:rsidP="00673474">
            <w:pPr>
              <w:spacing w:after="0" w:line="240" w:lineRule="auto"/>
              <w:contextualSpacing/>
              <w:rPr>
                <w:rFonts w:cs="Calibri"/>
                <w:strike/>
              </w:rPr>
            </w:pPr>
            <w:r w:rsidRPr="002214FD">
              <w:rPr>
                <w:rFonts w:cs="Calibri"/>
                <w:b/>
              </w:rPr>
              <w:t>BMC_W06</w:t>
            </w:r>
          </w:p>
        </w:tc>
        <w:tc>
          <w:tcPr>
            <w:tcW w:w="1330" w:type="dxa"/>
          </w:tcPr>
          <w:p w14:paraId="00569E35" w14:textId="77777777" w:rsidR="004C6680" w:rsidRPr="002214FD" w:rsidRDefault="004C6680" w:rsidP="00673474">
            <w:pPr>
              <w:spacing w:after="0" w:line="240" w:lineRule="auto"/>
              <w:contextualSpacing/>
              <w:jc w:val="center"/>
              <w:rPr>
                <w:rFonts w:cs="Calibri"/>
                <w:b/>
              </w:rPr>
            </w:pPr>
          </w:p>
        </w:tc>
        <w:tc>
          <w:tcPr>
            <w:tcW w:w="1236" w:type="dxa"/>
          </w:tcPr>
          <w:p w14:paraId="16001286" w14:textId="77777777" w:rsidR="004C6680" w:rsidRPr="002214FD" w:rsidRDefault="004C6680" w:rsidP="00673474">
            <w:pPr>
              <w:spacing w:after="0" w:line="240" w:lineRule="auto"/>
              <w:contextualSpacing/>
              <w:rPr>
                <w:rFonts w:cs="Calibri"/>
                <w:b/>
              </w:rPr>
            </w:pPr>
            <w:r w:rsidRPr="002214FD">
              <w:rPr>
                <w:rFonts w:cs="Calibri"/>
                <w:b/>
              </w:rPr>
              <w:t>BMC_U06</w:t>
            </w:r>
          </w:p>
        </w:tc>
        <w:tc>
          <w:tcPr>
            <w:tcW w:w="1330" w:type="dxa"/>
          </w:tcPr>
          <w:p w14:paraId="1BD36C29" w14:textId="77777777" w:rsidR="004C6680" w:rsidRPr="002214FD" w:rsidRDefault="004C6680" w:rsidP="00673474">
            <w:pPr>
              <w:spacing w:after="0" w:line="240" w:lineRule="auto"/>
              <w:contextualSpacing/>
              <w:jc w:val="center"/>
              <w:rPr>
                <w:rFonts w:cs="Calibri"/>
                <w:b/>
              </w:rPr>
            </w:pPr>
          </w:p>
        </w:tc>
        <w:tc>
          <w:tcPr>
            <w:tcW w:w="1148" w:type="dxa"/>
          </w:tcPr>
          <w:p w14:paraId="18E91BB2" w14:textId="77777777" w:rsidR="004C6680" w:rsidRPr="002214FD" w:rsidRDefault="004C6680" w:rsidP="00673474">
            <w:pPr>
              <w:spacing w:after="0" w:line="240" w:lineRule="auto"/>
              <w:contextualSpacing/>
              <w:rPr>
                <w:rFonts w:cs="Calibri"/>
                <w:strike/>
              </w:rPr>
            </w:pPr>
          </w:p>
        </w:tc>
        <w:tc>
          <w:tcPr>
            <w:tcW w:w="1330" w:type="dxa"/>
          </w:tcPr>
          <w:p w14:paraId="41D84D90" w14:textId="77777777" w:rsidR="004C6680" w:rsidRPr="002214FD" w:rsidRDefault="004C6680" w:rsidP="00673474">
            <w:pPr>
              <w:spacing w:after="0" w:line="240" w:lineRule="auto"/>
              <w:contextualSpacing/>
              <w:jc w:val="center"/>
              <w:rPr>
                <w:rFonts w:cs="Calibri"/>
                <w:b/>
              </w:rPr>
            </w:pPr>
          </w:p>
        </w:tc>
      </w:tr>
      <w:tr w:rsidR="004C6680" w:rsidRPr="002214FD" w14:paraId="74CD0245" w14:textId="77777777" w:rsidTr="00673474">
        <w:trPr>
          <w:trHeight w:val="283"/>
        </w:trPr>
        <w:tc>
          <w:tcPr>
            <w:tcW w:w="1687" w:type="dxa"/>
            <w:vMerge/>
          </w:tcPr>
          <w:p w14:paraId="66E713BF" w14:textId="77777777" w:rsidR="004C6680" w:rsidRPr="002214FD" w:rsidRDefault="004C6680" w:rsidP="00E1251C">
            <w:pPr>
              <w:spacing w:after="0" w:line="240" w:lineRule="auto"/>
              <w:jc w:val="center"/>
              <w:rPr>
                <w:rFonts w:cs="Calibri"/>
                <w:b/>
                <w:bCs/>
              </w:rPr>
            </w:pPr>
          </w:p>
        </w:tc>
        <w:tc>
          <w:tcPr>
            <w:tcW w:w="1225" w:type="dxa"/>
          </w:tcPr>
          <w:p w14:paraId="49ED79A0" w14:textId="77777777" w:rsidR="004C6680" w:rsidRPr="002214FD" w:rsidRDefault="004C6680" w:rsidP="00673474">
            <w:pPr>
              <w:spacing w:after="0" w:line="240" w:lineRule="auto"/>
              <w:contextualSpacing/>
              <w:rPr>
                <w:rFonts w:cs="Calibri"/>
              </w:rPr>
            </w:pPr>
          </w:p>
        </w:tc>
        <w:tc>
          <w:tcPr>
            <w:tcW w:w="1330" w:type="dxa"/>
          </w:tcPr>
          <w:p w14:paraId="365FD6E7" w14:textId="77777777" w:rsidR="004C6680" w:rsidRPr="002214FD" w:rsidRDefault="004C6680" w:rsidP="00673474">
            <w:pPr>
              <w:spacing w:after="0" w:line="240" w:lineRule="auto"/>
              <w:contextualSpacing/>
              <w:jc w:val="center"/>
              <w:rPr>
                <w:rFonts w:cs="Calibri"/>
                <w:b/>
              </w:rPr>
            </w:pPr>
          </w:p>
        </w:tc>
        <w:tc>
          <w:tcPr>
            <w:tcW w:w="1236" w:type="dxa"/>
          </w:tcPr>
          <w:p w14:paraId="15C4255A" w14:textId="77777777" w:rsidR="004C6680" w:rsidRPr="002214FD" w:rsidRDefault="004C6680" w:rsidP="00673474">
            <w:pPr>
              <w:spacing w:after="0" w:line="240" w:lineRule="auto"/>
              <w:contextualSpacing/>
              <w:rPr>
                <w:rFonts w:cs="Calibri"/>
                <w:strike/>
              </w:rPr>
            </w:pPr>
            <w:r w:rsidRPr="002214FD">
              <w:rPr>
                <w:rFonts w:cs="Calibri"/>
                <w:b/>
              </w:rPr>
              <w:t>BMC_U09</w:t>
            </w:r>
          </w:p>
        </w:tc>
        <w:tc>
          <w:tcPr>
            <w:tcW w:w="1330" w:type="dxa"/>
          </w:tcPr>
          <w:p w14:paraId="20D9A179" w14:textId="77777777" w:rsidR="004C6680" w:rsidRPr="002214FD" w:rsidRDefault="004C6680" w:rsidP="00673474">
            <w:pPr>
              <w:spacing w:after="0" w:line="240" w:lineRule="auto"/>
              <w:contextualSpacing/>
              <w:jc w:val="center"/>
              <w:rPr>
                <w:rFonts w:cs="Calibri"/>
                <w:b/>
              </w:rPr>
            </w:pPr>
          </w:p>
        </w:tc>
        <w:tc>
          <w:tcPr>
            <w:tcW w:w="1148" w:type="dxa"/>
          </w:tcPr>
          <w:p w14:paraId="58146623" w14:textId="77777777" w:rsidR="004C6680" w:rsidRPr="002214FD" w:rsidRDefault="004C6680" w:rsidP="00673474">
            <w:pPr>
              <w:spacing w:after="0" w:line="240" w:lineRule="auto"/>
              <w:contextualSpacing/>
              <w:rPr>
                <w:rFonts w:cs="Calibri"/>
                <w:strike/>
              </w:rPr>
            </w:pPr>
          </w:p>
        </w:tc>
        <w:tc>
          <w:tcPr>
            <w:tcW w:w="1330" w:type="dxa"/>
          </w:tcPr>
          <w:p w14:paraId="219F3BFC" w14:textId="77777777" w:rsidR="004C6680" w:rsidRPr="002214FD" w:rsidRDefault="004C6680" w:rsidP="00673474">
            <w:pPr>
              <w:spacing w:after="0" w:line="240" w:lineRule="auto"/>
              <w:contextualSpacing/>
              <w:jc w:val="center"/>
              <w:rPr>
                <w:rFonts w:cs="Calibri"/>
                <w:b/>
              </w:rPr>
            </w:pPr>
          </w:p>
        </w:tc>
      </w:tr>
      <w:tr w:rsidR="004C6680" w:rsidRPr="002214FD" w14:paraId="79AE5AD5" w14:textId="77777777" w:rsidTr="00673474">
        <w:trPr>
          <w:trHeight w:val="283"/>
        </w:trPr>
        <w:tc>
          <w:tcPr>
            <w:tcW w:w="1687" w:type="dxa"/>
            <w:vMerge w:val="restart"/>
          </w:tcPr>
          <w:p w14:paraId="02A82C78" w14:textId="58211BC2" w:rsidR="004C6680" w:rsidRPr="00993E92" w:rsidRDefault="00765103" w:rsidP="00E1251C">
            <w:pPr>
              <w:spacing w:after="0" w:line="240" w:lineRule="auto"/>
              <w:jc w:val="center"/>
              <w:rPr>
                <w:rFonts w:cs="Calibri"/>
                <w:b/>
                <w:bCs/>
                <w:lang w:val="en-US"/>
              </w:rPr>
            </w:pPr>
            <w:r w:rsidRPr="00993E92">
              <w:rPr>
                <w:rFonts w:cs="Calibri"/>
                <w:b/>
                <w:bCs/>
                <w:lang w:val="en-US"/>
              </w:rPr>
              <w:t>6</w:t>
            </w:r>
            <w:r w:rsidR="004C6680" w:rsidRPr="00993E92">
              <w:rPr>
                <w:rFonts w:cs="Calibri"/>
                <w:b/>
                <w:bCs/>
                <w:lang w:val="en-US"/>
              </w:rPr>
              <w:t>d</w:t>
            </w:r>
          </w:p>
          <w:p w14:paraId="565D8D8F" w14:textId="77777777" w:rsidR="004C6680" w:rsidRDefault="00993E92" w:rsidP="00E1251C">
            <w:pPr>
              <w:spacing w:after="0" w:line="240" w:lineRule="auto"/>
              <w:jc w:val="center"/>
              <w:rPr>
                <w:rFonts w:cs="Calibri"/>
                <w:b/>
                <w:bCs/>
                <w:iCs/>
                <w:sz w:val="16"/>
                <w:szCs w:val="20"/>
                <w:lang w:val="en-US"/>
              </w:rPr>
            </w:pPr>
            <w:r w:rsidRPr="00993E92">
              <w:rPr>
                <w:rFonts w:cs="Calibri"/>
                <w:b/>
                <w:bCs/>
                <w:iCs/>
                <w:sz w:val="16"/>
                <w:szCs w:val="20"/>
                <w:lang w:val="en-US"/>
              </w:rPr>
              <w:t>Planowane inne formy upowszechniania wyników   / Other Planned Forms of Disseminating The Results</w:t>
            </w:r>
          </w:p>
          <w:p w14:paraId="6362D489" w14:textId="4161891F" w:rsidR="00653AFF" w:rsidRDefault="00653AFF" w:rsidP="00E1251C">
            <w:pPr>
              <w:spacing w:after="0" w:line="240" w:lineRule="auto"/>
              <w:jc w:val="center"/>
              <w:rPr>
                <w:rFonts w:cs="Calibri"/>
                <w:b/>
                <w:bCs/>
                <w:i/>
                <w:iCs/>
                <w:sz w:val="18"/>
                <w:szCs w:val="18"/>
                <w:u w:val="single"/>
              </w:rPr>
            </w:pPr>
            <w:r>
              <w:rPr>
                <w:rFonts w:cs="Calibri"/>
                <w:b/>
                <w:bCs/>
                <w:i/>
                <w:iCs/>
                <w:sz w:val="18"/>
                <w:szCs w:val="18"/>
                <w:u w:val="single"/>
              </w:rPr>
              <w:t>wymagane</w:t>
            </w:r>
          </w:p>
          <w:p w14:paraId="174AF0FB" w14:textId="7CFBCFE1" w:rsidR="00653AFF" w:rsidRPr="00653AFF" w:rsidRDefault="00653AFF" w:rsidP="00E1251C">
            <w:pPr>
              <w:spacing w:after="0" w:line="240" w:lineRule="auto"/>
              <w:jc w:val="center"/>
              <w:rPr>
                <w:rFonts w:cs="Calibri"/>
                <w:b/>
                <w:bCs/>
                <w:i/>
                <w:iCs/>
                <w:u w:val="single"/>
                <w:lang w:val="en-US"/>
              </w:rPr>
            </w:pPr>
            <w:r w:rsidRPr="00653AFF">
              <w:rPr>
                <w:rFonts w:cs="Calibri"/>
                <w:b/>
                <w:bCs/>
                <w:i/>
                <w:iCs/>
                <w:sz w:val="18"/>
                <w:szCs w:val="18"/>
                <w:u w:val="single"/>
              </w:rPr>
              <w:t>required</w:t>
            </w:r>
          </w:p>
        </w:tc>
        <w:tc>
          <w:tcPr>
            <w:tcW w:w="1225" w:type="dxa"/>
          </w:tcPr>
          <w:p w14:paraId="310B9196" w14:textId="77777777" w:rsidR="004C6680" w:rsidRPr="002214FD" w:rsidRDefault="004C6680" w:rsidP="00673474">
            <w:pPr>
              <w:spacing w:after="0" w:line="240" w:lineRule="auto"/>
              <w:contextualSpacing/>
              <w:rPr>
                <w:rFonts w:cs="Calibri"/>
              </w:rPr>
            </w:pPr>
            <w:r w:rsidRPr="002214FD">
              <w:rPr>
                <w:rFonts w:cs="Calibri"/>
                <w:b/>
              </w:rPr>
              <w:t>BMC_W01</w:t>
            </w:r>
            <w:r w:rsidRPr="002214FD">
              <w:rPr>
                <w:rFonts w:cs="Calibri"/>
              </w:rPr>
              <w:t xml:space="preserve"> </w:t>
            </w:r>
          </w:p>
        </w:tc>
        <w:tc>
          <w:tcPr>
            <w:tcW w:w="1330" w:type="dxa"/>
          </w:tcPr>
          <w:p w14:paraId="23DCEBDE" w14:textId="77777777" w:rsidR="004C6680" w:rsidRPr="002214FD" w:rsidRDefault="004C6680" w:rsidP="00673474">
            <w:pPr>
              <w:spacing w:after="0" w:line="240" w:lineRule="auto"/>
              <w:contextualSpacing/>
              <w:jc w:val="center"/>
              <w:rPr>
                <w:rFonts w:cs="Calibri"/>
                <w:b/>
              </w:rPr>
            </w:pPr>
          </w:p>
        </w:tc>
        <w:tc>
          <w:tcPr>
            <w:tcW w:w="1236" w:type="dxa"/>
          </w:tcPr>
          <w:p w14:paraId="6D51609A" w14:textId="77777777" w:rsidR="004C6680" w:rsidRPr="002214FD" w:rsidRDefault="004C6680" w:rsidP="00673474">
            <w:pPr>
              <w:spacing w:after="0" w:line="240" w:lineRule="auto"/>
              <w:contextualSpacing/>
              <w:rPr>
                <w:rFonts w:cs="Calibri"/>
                <w:strike/>
              </w:rPr>
            </w:pPr>
            <w:r w:rsidRPr="002214FD">
              <w:rPr>
                <w:rFonts w:cs="Calibri"/>
                <w:b/>
              </w:rPr>
              <w:t>BMC_U04</w:t>
            </w:r>
          </w:p>
        </w:tc>
        <w:tc>
          <w:tcPr>
            <w:tcW w:w="1330" w:type="dxa"/>
          </w:tcPr>
          <w:p w14:paraId="65F3D7EF" w14:textId="77777777" w:rsidR="004C6680" w:rsidRPr="002214FD" w:rsidRDefault="004C6680" w:rsidP="00673474">
            <w:pPr>
              <w:spacing w:after="0" w:line="240" w:lineRule="auto"/>
              <w:contextualSpacing/>
              <w:jc w:val="center"/>
              <w:rPr>
                <w:rFonts w:cs="Calibri"/>
                <w:b/>
              </w:rPr>
            </w:pPr>
          </w:p>
        </w:tc>
        <w:tc>
          <w:tcPr>
            <w:tcW w:w="1148" w:type="dxa"/>
          </w:tcPr>
          <w:p w14:paraId="56AFE847" w14:textId="77777777" w:rsidR="004C6680" w:rsidRPr="002214FD" w:rsidRDefault="004C6680" w:rsidP="00673474">
            <w:pPr>
              <w:spacing w:after="0" w:line="240" w:lineRule="auto"/>
              <w:contextualSpacing/>
              <w:rPr>
                <w:rFonts w:cs="Calibri"/>
                <w:b/>
              </w:rPr>
            </w:pPr>
            <w:r w:rsidRPr="002214FD">
              <w:rPr>
                <w:rFonts w:cs="Calibri"/>
                <w:b/>
              </w:rPr>
              <w:t>BMC_K03</w:t>
            </w:r>
          </w:p>
        </w:tc>
        <w:tc>
          <w:tcPr>
            <w:tcW w:w="1330" w:type="dxa"/>
          </w:tcPr>
          <w:p w14:paraId="356EE0AF" w14:textId="77777777" w:rsidR="004C6680" w:rsidRPr="002214FD" w:rsidRDefault="004C6680" w:rsidP="00673474">
            <w:pPr>
              <w:spacing w:after="0" w:line="240" w:lineRule="auto"/>
              <w:contextualSpacing/>
              <w:jc w:val="center"/>
              <w:rPr>
                <w:rFonts w:cs="Calibri"/>
                <w:b/>
              </w:rPr>
            </w:pPr>
          </w:p>
        </w:tc>
      </w:tr>
      <w:tr w:rsidR="004C6680" w:rsidRPr="002214FD" w14:paraId="5B1FDCB5" w14:textId="77777777" w:rsidTr="00673474">
        <w:trPr>
          <w:trHeight w:val="283"/>
        </w:trPr>
        <w:tc>
          <w:tcPr>
            <w:tcW w:w="1687" w:type="dxa"/>
            <w:vMerge/>
          </w:tcPr>
          <w:p w14:paraId="30DFA59A" w14:textId="77777777" w:rsidR="004C6680" w:rsidRPr="002214FD" w:rsidRDefault="004C6680" w:rsidP="00E1251C">
            <w:pPr>
              <w:spacing w:after="0" w:line="240" w:lineRule="auto"/>
              <w:jc w:val="center"/>
              <w:rPr>
                <w:rFonts w:cs="Calibri"/>
                <w:b/>
                <w:bCs/>
              </w:rPr>
            </w:pPr>
          </w:p>
        </w:tc>
        <w:tc>
          <w:tcPr>
            <w:tcW w:w="1225" w:type="dxa"/>
          </w:tcPr>
          <w:p w14:paraId="0EE0C11E" w14:textId="77777777" w:rsidR="004C6680" w:rsidRPr="002214FD" w:rsidRDefault="004C6680" w:rsidP="00673474">
            <w:pPr>
              <w:spacing w:after="0" w:line="240" w:lineRule="auto"/>
              <w:contextualSpacing/>
              <w:rPr>
                <w:rFonts w:cs="Calibri"/>
              </w:rPr>
            </w:pPr>
            <w:r w:rsidRPr="002214FD">
              <w:rPr>
                <w:rFonts w:cs="Calibri"/>
                <w:b/>
              </w:rPr>
              <w:t>BMC_W02</w:t>
            </w:r>
            <w:r w:rsidRPr="002214FD">
              <w:rPr>
                <w:rFonts w:cs="Calibri"/>
              </w:rPr>
              <w:t xml:space="preserve"> </w:t>
            </w:r>
          </w:p>
        </w:tc>
        <w:tc>
          <w:tcPr>
            <w:tcW w:w="1330" w:type="dxa"/>
          </w:tcPr>
          <w:p w14:paraId="5F5D49E7" w14:textId="77777777" w:rsidR="004C6680" w:rsidRPr="002214FD" w:rsidRDefault="004C6680" w:rsidP="00673474">
            <w:pPr>
              <w:spacing w:after="0" w:line="240" w:lineRule="auto"/>
              <w:contextualSpacing/>
              <w:jc w:val="center"/>
              <w:rPr>
                <w:rFonts w:cs="Calibri"/>
                <w:b/>
              </w:rPr>
            </w:pPr>
          </w:p>
        </w:tc>
        <w:tc>
          <w:tcPr>
            <w:tcW w:w="1236" w:type="dxa"/>
          </w:tcPr>
          <w:p w14:paraId="18E910FE" w14:textId="77777777" w:rsidR="004C6680" w:rsidRPr="002214FD" w:rsidRDefault="004C6680" w:rsidP="00673474">
            <w:pPr>
              <w:spacing w:after="0" w:line="240" w:lineRule="auto"/>
              <w:contextualSpacing/>
              <w:rPr>
                <w:rFonts w:cs="Calibri"/>
                <w:strike/>
              </w:rPr>
            </w:pPr>
            <w:r w:rsidRPr="002214FD">
              <w:rPr>
                <w:rFonts w:cs="Calibri"/>
                <w:b/>
              </w:rPr>
              <w:t>BMC_U06</w:t>
            </w:r>
          </w:p>
        </w:tc>
        <w:tc>
          <w:tcPr>
            <w:tcW w:w="1330" w:type="dxa"/>
          </w:tcPr>
          <w:p w14:paraId="403D8D3B" w14:textId="77777777" w:rsidR="004C6680" w:rsidRPr="002214FD" w:rsidRDefault="004C6680" w:rsidP="00673474">
            <w:pPr>
              <w:spacing w:after="0" w:line="240" w:lineRule="auto"/>
              <w:contextualSpacing/>
              <w:jc w:val="center"/>
              <w:rPr>
                <w:rFonts w:cs="Calibri"/>
                <w:b/>
              </w:rPr>
            </w:pPr>
          </w:p>
        </w:tc>
        <w:tc>
          <w:tcPr>
            <w:tcW w:w="1148" w:type="dxa"/>
          </w:tcPr>
          <w:p w14:paraId="145FE9AD" w14:textId="77777777" w:rsidR="004C6680" w:rsidRPr="002214FD" w:rsidRDefault="004C6680" w:rsidP="00673474">
            <w:pPr>
              <w:spacing w:after="0" w:line="240" w:lineRule="auto"/>
              <w:contextualSpacing/>
              <w:rPr>
                <w:rFonts w:cs="Calibri"/>
                <w:strike/>
              </w:rPr>
            </w:pPr>
            <w:r w:rsidRPr="002214FD">
              <w:rPr>
                <w:rFonts w:cs="Calibri"/>
                <w:b/>
              </w:rPr>
              <w:t>BMC_K05</w:t>
            </w:r>
          </w:p>
        </w:tc>
        <w:tc>
          <w:tcPr>
            <w:tcW w:w="1330" w:type="dxa"/>
          </w:tcPr>
          <w:p w14:paraId="3E945223" w14:textId="77777777" w:rsidR="004C6680" w:rsidRPr="002214FD" w:rsidRDefault="004C6680" w:rsidP="00673474">
            <w:pPr>
              <w:spacing w:after="0" w:line="240" w:lineRule="auto"/>
              <w:contextualSpacing/>
              <w:jc w:val="center"/>
              <w:rPr>
                <w:rFonts w:cs="Calibri"/>
                <w:b/>
              </w:rPr>
            </w:pPr>
          </w:p>
        </w:tc>
      </w:tr>
      <w:tr w:rsidR="004C6680" w:rsidRPr="002214FD" w14:paraId="75B64E67" w14:textId="77777777" w:rsidTr="00673474">
        <w:trPr>
          <w:trHeight w:val="283"/>
        </w:trPr>
        <w:tc>
          <w:tcPr>
            <w:tcW w:w="1687" w:type="dxa"/>
            <w:vMerge/>
          </w:tcPr>
          <w:p w14:paraId="7062FD58" w14:textId="77777777" w:rsidR="004C6680" w:rsidRPr="002214FD" w:rsidRDefault="004C6680" w:rsidP="00E1251C">
            <w:pPr>
              <w:spacing w:after="0" w:line="240" w:lineRule="auto"/>
              <w:jc w:val="center"/>
              <w:rPr>
                <w:rFonts w:cs="Calibri"/>
                <w:b/>
                <w:bCs/>
              </w:rPr>
            </w:pPr>
          </w:p>
        </w:tc>
        <w:tc>
          <w:tcPr>
            <w:tcW w:w="1225" w:type="dxa"/>
          </w:tcPr>
          <w:p w14:paraId="209E00E6" w14:textId="77777777" w:rsidR="004C6680" w:rsidRPr="002214FD" w:rsidRDefault="004C6680" w:rsidP="00673474">
            <w:pPr>
              <w:spacing w:after="0" w:line="240" w:lineRule="auto"/>
              <w:contextualSpacing/>
              <w:rPr>
                <w:rFonts w:cs="Calibri"/>
                <w:strike/>
              </w:rPr>
            </w:pPr>
          </w:p>
        </w:tc>
        <w:tc>
          <w:tcPr>
            <w:tcW w:w="1330" w:type="dxa"/>
          </w:tcPr>
          <w:p w14:paraId="689528A1" w14:textId="77777777" w:rsidR="004C6680" w:rsidRPr="002214FD" w:rsidRDefault="004C6680" w:rsidP="00673474">
            <w:pPr>
              <w:spacing w:after="0" w:line="240" w:lineRule="auto"/>
              <w:contextualSpacing/>
              <w:jc w:val="center"/>
              <w:rPr>
                <w:rFonts w:cs="Calibri"/>
                <w:b/>
              </w:rPr>
            </w:pPr>
          </w:p>
        </w:tc>
        <w:tc>
          <w:tcPr>
            <w:tcW w:w="1236" w:type="dxa"/>
          </w:tcPr>
          <w:p w14:paraId="3D44A7B8" w14:textId="77777777" w:rsidR="004C6680" w:rsidRPr="002214FD" w:rsidRDefault="004C6680" w:rsidP="00673474">
            <w:pPr>
              <w:spacing w:after="0" w:line="240" w:lineRule="auto"/>
              <w:contextualSpacing/>
              <w:rPr>
                <w:rFonts w:cs="Calibri"/>
                <w:strike/>
              </w:rPr>
            </w:pPr>
            <w:r w:rsidRPr="002214FD">
              <w:rPr>
                <w:rFonts w:cs="Calibri"/>
                <w:b/>
              </w:rPr>
              <w:t>BMC_U09</w:t>
            </w:r>
          </w:p>
        </w:tc>
        <w:tc>
          <w:tcPr>
            <w:tcW w:w="1330" w:type="dxa"/>
          </w:tcPr>
          <w:p w14:paraId="0DE301A8" w14:textId="77777777" w:rsidR="004C6680" w:rsidRPr="002214FD" w:rsidRDefault="004C6680" w:rsidP="00673474">
            <w:pPr>
              <w:spacing w:after="0" w:line="240" w:lineRule="auto"/>
              <w:contextualSpacing/>
              <w:jc w:val="center"/>
              <w:rPr>
                <w:rFonts w:cs="Calibri"/>
                <w:b/>
              </w:rPr>
            </w:pPr>
          </w:p>
        </w:tc>
        <w:tc>
          <w:tcPr>
            <w:tcW w:w="1148" w:type="dxa"/>
          </w:tcPr>
          <w:p w14:paraId="58C34C44" w14:textId="77777777" w:rsidR="004C6680" w:rsidRPr="002214FD" w:rsidRDefault="004C6680" w:rsidP="00673474">
            <w:pPr>
              <w:spacing w:after="0" w:line="240" w:lineRule="auto"/>
              <w:contextualSpacing/>
              <w:rPr>
                <w:rFonts w:cs="Calibri"/>
                <w:strike/>
              </w:rPr>
            </w:pPr>
          </w:p>
        </w:tc>
        <w:tc>
          <w:tcPr>
            <w:tcW w:w="1330" w:type="dxa"/>
          </w:tcPr>
          <w:p w14:paraId="5751BC6C" w14:textId="77777777" w:rsidR="004C6680" w:rsidRPr="002214FD" w:rsidRDefault="004C6680" w:rsidP="00673474">
            <w:pPr>
              <w:spacing w:after="0" w:line="240" w:lineRule="auto"/>
              <w:contextualSpacing/>
              <w:jc w:val="center"/>
              <w:rPr>
                <w:rFonts w:cs="Calibri"/>
                <w:b/>
              </w:rPr>
            </w:pPr>
          </w:p>
        </w:tc>
      </w:tr>
      <w:tr w:rsidR="004C6680" w:rsidRPr="002214FD" w14:paraId="79486C6D" w14:textId="77777777" w:rsidTr="00673474">
        <w:trPr>
          <w:trHeight w:val="283"/>
        </w:trPr>
        <w:tc>
          <w:tcPr>
            <w:tcW w:w="1687" w:type="dxa"/>
            <w:vMerge/>
          </w:tcPr>
          <w:p w14:paraId="6DEAB715" w14:textId="77777777" w:rsidR="004C6680" w:rsidRPr="002214FD" w:rsidRDefault="004C6680" w:rsidP="00E1251C">
            <w:pPr>
              <w:spacing w:after="0" w:line="240" w:lineRule="auto"/>
              <w:jc w:val="center"/>
              <w:rPr>
                <w:rFonts w:cs="Calibri"/>
                <w:b/>
                <w:bCs/>
              </w:rPr>
            </w:pPr>
          </w:p>
        </w:tc>
        <w:tc>
          <w:tcPr>
            <w:tcW w:w="1225" w:type="dxa"/>
          </w:tcPr>
          <w:p w14:paraId="607E8F99" w14:textId="77777777" w:rsidR="004C6680" w:rsidRPr="002214FD" w:rsidRDefault="004C6680" w:rsidP="00673474">
            <w:pPr>
              <w:spacing w:after="0" w:line="240" w:lineRule="auto"/>
              <w:contextualSpacing/>
              <w:rPr>
                <w:rFonts w:cs="Calibri"/>
                <w:strike/>
              </w:rPr>
            </w:pPr>
          </w:p>
        </w:tc>
        <w:tc>
          <w:tcPr>
            <w:tcW w:w="1330" w:type="dxa"/>
          </w:tcPr>
          <w:p w14:paraId="7257BADE" w14:textId="77777777" w:rsidR="004C6680" w:rsidRPr="002214FD" w:rsidRDefault="004C6680" w:rsidP="00673474">
            <w:pPr>
              <w:spacing w:after="0" w:line="240" w:lineRule="auto"/>
              <w:contextualSpacing/>
              <w:jc w:val="center"/>
              <w:rPr>
                <w:rFonts w:cs="Calibri"/>
                <w:b/>
              </w:rPr>
            </w:pPr>
          </w:p>
        </w:tc>
        <w:tc>
          <w:tcPr>
            <w:tcW w:w="1236" w:type="dxa"/>
          </w:tcPr>
          <w:p w14:paraId="2AA8D222" w14:textId="77777777" w:rsidR="004C6680" w:rsidRPr="002214FD" w:rsidRDefault="004C6680" w:rsidP="00673474">
            <w:pPr>
              <w:spacing w:after="0" w:line="240" w:lineRule="auto"/>
              <w:contextualSpacing/>
              <w:rPr>
                <w:rFonts w:cs="Calibri"/>
                <w:strike/>
              </w:rPr>
            </w:pPr>
          </w:p>
        </w:tc>
        <w:tc>
          <w:tcPr>
            <w:tcW w:w="1330" w:type="dxa"/>
          </w:tcPr>
          <w:p w14:paraId="29922304" w14:textId="77777777" w:rsidR="004C6680" w:rsidRPr="002214FD" w:rsidRDefault="004C6680" w:rsidP="00673474">
            <w:pPr>
              <w:spacing w:after="0" w:line="240" w:lineRule="auto"/>
              <w:contextualSpacing/>
              <w:jc w:val="center"/>
              <w:rPr>
                <w:rFonts w:cs="Calibri"/>
                <w:b/>
              </w:rPr>
            </w:pPr>
          </w:p>
        </w:tc>
        <w:tc>
          <w:tcPr>
            <w:tcW w:w="1148" w:type="dxa"/>
          </w:tcPr>
          <w:p w14:paraId="665620ED" w14:textId="77777777" w:rsidR="004C6680" w:rsidRPr="002214FD" w:rsidRDefault="004C6680" w:rsidP="00673474">
            <w:pPr>
              <w:spacing w:after="0" w:line="240" w:lineRule="auto"/>
              <w:contextualSpacing/>
              <w:rPr>
                <w:rFonts w:cs="Calibri"/>
                <w:strike/>
              </w:rPr>
            </w:pPr>
          </w:p>
        </w:tc>
        <w:tc>
          <w:tcPr>
            <w:tcW w:w="1330" w:type="dxa"/>
          </w:tcPr>
          <w:p w14:paraId="113A0116" w14:textId="77777777" w:rsidR="004C6680" w:rsidRPr="002214FD" w:rsidRDefault="004C6680" w:rsidP="00673474">
            <w:pPr>
              <w:spacing w:after="0" w:line="240" w:lineRule="auto"/>
              <w:contextualSpacing/>
              <w:jc w:val="center"/>
              <w:rPr>
                <w:rFonts w:cs="Calibri"/>
                <w:b/>
              </w:rPr>
            </w:pPr>
          </w:p>
        </w:tc>
      </w:tr>
      <w:tr w:rsidR="004C6680" w:rsidRPr="002214FD" w14:paraId="306D142A" w14:textId="77777777" w:rsidTr="00673474">
        <w:trPr>
          <w:trHeight w:val="283"/>
        </w:trPr>
        <w:tc>
          <w:tcPr>
            <w:tcW w:w="1687" w:type="dxa"/>
            <w:vMerge w:val="restart"/>
          </w:tcPr>
          <w:p w14:paraId="6A747DB8" w14:textId="028B44E3" w:rsidR="004C6680" w:rsidRPr="002214FD" w:rsidRDefault="00765103" w:rsidP="00E1251C">
            <w:pPr>
              <w:spacing w:after="0" w:line="240" w:lineRule="auto"/>
              <w:jc w:val="center"/>
              <w:rPr>
                <w:rFonts w:cs="Calibri"/>
                <w:b/>
                <w:bCs/>
              </w:rPr>
            </w:pPr>
            <w:r>
              <w:rPr>
                <w:rFonts w:cs="Calibri"/>
                <w:b/>
                <w:bCs/>
              </w:rPr>
              <w:lastRenderedPageBreak/>
              <w:t>7a</w:t>
            </w:r>
          </w:p>
          <w:p w14:paraId="1DEDB8F1" w14:textId="1A4551F7" w:rsidR="00993E92" w:rsidRDefault="00993E92" w:rsidP="00E1251C">
            <w:pPr>
              <w:pStyle w:val="Akapitzlist"/>
              <w:spacing w:after="0" w:line="240" w:lineRule="auto"/>
              <w:ind w:left="0"/>
              <w:jc w:val="center"/>
              <w:rPr>
                <w:rFonts w:cs="Calibri"/>
                <w:b/>
                <w:bCs/>
                <w:sz w:val="16"/>
                <w:szCs w:val="20"/>
                <w:lang w:val="en-US"/>
              </w:rPr>
            </w:pPr>
            <w:r w:rsidRPr="00653AFF">
              <w:rPr>
                <w:rFonts w:cs="Calibri"/>
                <w:b/>
                <w:bCs/>
                <w:sz w:val="16"/>
                <w:szCs w:val="20"/>
              </w:rPr>
              <w:t xml:space="preserve">Uczestnictwo w projektach badawczych …/ </w:t>
            </w:r>
            <w:r w:rsidRPr="00993E92">
              <w:rPr>
                <w:rFonts w:cs="Calibri"/>
                <w:b/>
                <w:bCs/>
                <w:sz w:val="16"/>
                <w:szCs w:val="20"/>
                <w:lang w:val="en-US"/>
              </w:rPr>
              <w:t>Participation in funded research projects …</w:t>
            </w:r>
          </w:p>
          <w:p w14:paraId="28C87483" w14:textId="77777777" w:rsidR="003B324B" w:rsidRPr="003B324B" w:rsidRDefault="003B324B" w:rsidP="00E1251C">
            <w:pPr>
              <w:spacing w:after="0" w:line="240" w:lineRule="auto"/>
              <w:jc w:val="center"/>
              <w:rPr>
                <w:rFonts w:cs="Calibri"/>
                <w:b/>
                <w:bCs/>
                <w:sz w:val="18"/>
                <w:szCs w:val="18"/>
                <w:u w:val="single"/>
              </w:rPr>
            </w:pPr>
            <w:r w:rsidRPr="003B324B">
              <w:rPr>
                <w:rFonts w:cs="Calibri"/>
                <w:b/>
                <w:bCs/>
                <w:i/>
                <w:iCs/>
                <w:sz w:val="18"/>
                <w:szCs w:val="18"/>
                <w:u w:val="single"/>
              </w:rPr>
              <w:t>opcjonalne</w:t>
            </w:r>
            <w:r w:rsidRPr="003B324B">
              <w:rPr>
                <w:rFonts w:cs="Calibri"/>
                <w:b/>
                <w:bCs/>
                <w:sz w:val="18"/>
                <w:szCs w:val="18"/>
                <w:u w:val="single"/>
              </w:rPr>
              <w:t xml:space="preserve"> </w:t>
            </w:r>
          </w:p>
          <w:p w14:paraId="04075805" w14:textId="2D2A7E03" w:rsidR="003B324B" w:rsidRPr="00993E92" w:rsidRDefault="003B324B" w:rsidP="00E1251C">
            <w:pPr>
              <w:pStyle w:val="Akapitzlist"/>
              <w:spacing w:after="0" w:line="240" w:lineRule="auto"/>
              <w:ind w:left="0"/>
              <w:jc w:val="center"/>
              <w:rPr>
                <w:rFonts w:cs="Calibri"/>
                <w:b/>
                <w:bCs/>
                <w:sz w:val="16"/>
                <w:szCs w:val="20"/>
                <w:lang w:val="en-US"/>
              </w:rPr>
            </w:pPr>
            <w:r w:rsidRPr="003B324B">
              <w:rPr>
                <w:rFonts w:cs="Calibri"/>
                <w:b/>
                <w:bCs/>
                <w:sz w:val="18"/>
                <w:szCs w:val="18"/>
                <w:u w:val="single"/>
              </w:rPr>
              <w:t xml:space="preserve"> </w:t>
            </w:r>
            <w:r w:rsidRPr="003B324B">
              <w:rPr>
                <w:rFonts w:cs="Calibri"/>
                <w:b/>
                <w:bCs/>
                <w:i/>
                <w:iCs/>
                <w:sz w:val="18"/>
                <w:szCs w:val="18"/>
                <w:u w:val="single"/>
              </w:rPr>
              <w:t>optional</w:t>
            </w:r>
          </w:p>
          <w:p w14:paraId="523E6501" w14:textId="77777777" w:rsidR="004C6680" w:rsidRPr="00993E92" w:rsidRDefault="004C6680" w:rsidP="00E1251C">
            <w:pPr>
              <w:spacing w:after="0" w:line="240" w:lineRule="auto"/>
              <w:jc w:val="center"/>
              <w:rPr>
                <w:rFonts w:cs="Calibri"/>
                <w:b/>
                <w:bCs/>
                <w:lang w:val="en-US"/>
              </w:rPr>
            </w:pPr>
          </w:p>
        </w:tc>
        <w:tc>
          <w:tcPr>
            <w:tcW w:w="1225" w:type="dxa"/>
          </w:tcPr>
          <w:p w14:paraId="3EB5B027" w14:textId="77777777" w:rsidR="004C6680" w:rsidRPr="002214FD" w:rsidRDefault="004C6680" w:rsidP="00673474">
            <w:pPr>
              <w:spacing w:after="0" w:line="240" w:lineRule="auto"/>
              <w:contextualSpacing/>
              <w:rPr>
                <w:rFonts w:cs="Calibri"/>
              </w:rPr>
            </w:pPr>
            <w:r w:rsidRPr="002214FD">
              <w:rPr>
                <w:rFonts w:cs="Calibri"/>
                <w:b/>
              </w:rPr>
              <w:t>BMC_W01</w:t>
            </w:r>
            <w:r w:rsidRPr="002214FD">
              <w:rPr>
                <w:rFonts w:cs="Calibri"/>
              </w:rPr>
              <w:t xml:space="preserve"> </w:t>
            </w:r>
          </w:p>
        </w:tc>
        <w:tc>
          <w:tcPr>
            <w:tcW w:w="1330" w:type="dxa"/>
          </w:tcPr>
          <w:p w14:paraId="5B33AB5F" w14:textId="77777777" w:rsidR="004C6680" w:rsidRPr="002214FD" w:rsidRDefault="004C6680" w:rsidP="00673474">
            <w:pPr>
              <w:spacing w:after="0" w:line="240" w:lineRule="auto"/>
              <w:contextualSpacing/>
              <w:jc w:val="center"/>
              <w:rPr>
                <w:rFonts w:cs="Calibri"/>
                <w:b/>
              </w:rPr>
            </w:pPr>
          </w:p>
        </w:tc>
        <w:tc>
          <w:tcPr>
            <w:tcW w:w="1236" w:type="dxa"/>
          </w:tcPr>
          <w:p w14:paraId="6842483B" w14:textId="77777777" w:rsidR="004C6680" w:rsidRPr="002214FD" w:rsidRDefault="004C6680" w:rsidP="00673474">
            <w:pPr>
              <w:spacing w:after="0" w:line="240" w:lineRule="auto"/>
              <w:contextualSpacing/>
              <w:rPr>
                <w:rFonts w:cs="Calibri"/>
                <w:b/>
              </w:rPr>
            </w:pPr>
            <w:r w:rsidRPr="002214FD">
              <w:rPr>
                <w:rFonts w:cs="Calibri"/>
                <w:b/>
              </w:rPr>
              <w:t>BMC_U01</w:t>
            </w:r>
          </w:p>
        </w:tc>
        <w:tc>
          <w:tcPr>
            <w:tcW w:w="1330" w:type="dxa"/>
          </w:tcPr>
          <w:p w14:paraId="51D9EEC7" w14:textId="77777777" w:rsidR="004C6680" w:rsidRPr="002214FD" w:rsidRDefault="004C6680" w:rsidP="00673474">
            <w:pPr>
              <w:spacing w:after="0" w:line="240" w:lineRule="auto"/>
              <w:contextualSpacing/>
              <w:jc w:val="center"/>
              <w:rPr>
                <w:rFonts w:cs="Calibri"/>
                <w:b/>
              </w:rPr>
            </w:pPr>
          </w:p>
        </w:tc>
        <w:tc>
          <w:tcPr>
            <w:tcW w:w="1148" w:type="dxa"/>
          </w:tcPr>
          <w:p w14:paraId="30AA1EFC" w14:textId="77777777" w:rsidR="004C6680" w:rsidRPr="002214FD" w:rsidRDefault="004C6680" w:rsidP="00673474">
            <w:pPr>
              <w:spacing w:after="0" w:line="240" w:lineRule="auto"/>
              <w:contextualSpacing/>
              <w:rPr>
                <w:rFonts w:cs="Calibri"/>
                <w:b/>
              </w:rPr>
            </w:pPr>
            <w:r w:rsidRPr="002214FD">
              <w:rPr>
                <w:rFonts w:cs="Calibri"/>
                <w:b/>
              </w:rPr>
              <w:t>BMC_K01</w:t>
            </w:r>
          </w:p>
        </w:tc>
        <w:tc>
          <w:tcPr>
            <w:tcW w:w="1330" w:type="dxa"/>
          </w:tcPr>
          <w:p w14:paraId="09738975" w14:textId="77777777" w:rsidR="004C6680" w:rsidRPr="002214FD" w:rsidRDefault="004C6680" w:rsidP="00673474">
            <w:pPr>
              <w:spacing w:after="0" w:line="240" w:lineRule="auto"/>
              <w:contextualSpacing/>
              <w:jc w:val="center"/>
              <w:rPr>
                <w:rFonts w:cs="Calibri"/>
                <w:b/>
              </w:rPr>
            </w:pPr>
          </w:p>
        </w:tc>
      </w:tr>
      <w:tr w:rsidR="004C6680" w:rsidRPr="002214FD" w14:paraId="7494F685" w14:textId="77777777" w:rsidTr="00673474">
        <w:trPr>
          <w:trHeight w:val="283"/>
        </w:trPr>
        <w:tc>
          <w:tcPr>
            <w:tcW w:w="1687" w:type="dxa"/>
            <w:vMerge/>
          </w:tcPr>
          <w:p w14:paraId="63AB4DBF" w14:textId="77777777" w:rsidR="004C6680" w:rsidRPr="002214FD" w:rsidRDefault="004C6680" w:rsidP="00E1251C">
            <w:pPr>
              <w:spacing w:after="0" w:line="240" w:lineRule="auto"/>
              <w:jc w:val="center"/>
              <w:rPr>
                <w:rFonts w:cs="Calibri"/>
                <w:b/>
                <w:bCs/>
              </w:rPr>
            </w:pPr>
          </w:p>
        </w:tc>
        <w:tc>
          <w:tcPr>
            <w:tcW w:w="1225" w:type="dxa"/>
          </w:tcPr>
          <w:p w14:paraId="3DD284F5" w14:textId="77777777" w:rsidR="004C6680" w:rsidRPr="002214FD" w:rsidRDefault="004C6680" w:rsidP="00673474">
            <w:pPr>
              <w:spacing w:after="0" w:line="240" w:lineRule="auto"/>
              <w:contextualSpacing/>
              <w:rPr>
                <w:rFonts w:cs="Calibri"/>
              </w:rPr>
            </w:pPr>
            <w:r w:rsidRPr="002214FD">
              <w:rPr>
                <w:rFonts w:cs="Calibri"/>
                <w:b/>
              </w:rPr>
              <w:t>BMC_W02</w:t>
            </w:r>
            <w:r w:rsidRPr="002214FD">
              <w:rPr>
                <w:rFonts w:cs="Calibri"/>
              </w:rPr>
              <w:t xml:space="preserve"> </w:t>
            </w:r>
          </w:p>
        </w:tc>
        <w:tc>
          <w:tcPr>
            <w:tcW w:w="1330" w:type="dxa"/>
          </w:tcPr>
          <w:p w14:paraId="50438C69" w14:textId="77777777" w:rsidR="004C6680" w:rsidRPr="002214FD" w:rsidRDefault="004C6680" w:rsidP="00673474">
            <w:pPr>
              <w:spacing w:after="0" w:line="240" w:lineRule="auto"/>
              <w:contextualSpacing/>
              <w:jc w:val="center"/>
              <w:rPr>
                <w:rFonts w:cs="Calibri"/>
                <w:b/>
              </w:rPr>
            </w:pPr>
          </w:p>
        </w:tc>
        <w:tc>
          <w:tcPr>
            <w:tcW w:w="1236" w:type="dxa"/>
          </w:tcPr>
          <w:p w14:paraId="4A6E7714" w14:textId="77777777" w:rsidR="004C6680" w:rsidRPr="002214FD" w:rsidRDefault="004C6680" w:rsidP="00673474">
            <w:pPr>
              <w:spacing w:after="0" w:line="240" w:lineRule="auto"/>
              <w:contextualSpacing/>
              <w:rPr>
                <w:rFonts w:cs="Calibri"/>
                <w:b/>
              </w:rPr>
            </w:pPr>
            <w:r w:rsidRPr="002214FD">
              <w:rPr>
                <w:rFonts w:cs="Calibri"/>
                <w:b/>
              </w:rPr>
              <w:t>BMC_U02</w:t>
            </w:r>
          </w:p>
        </w:tc>
        <w:tc>
          <w:tcPr>
            <w:tcW w:w="1330" w:type="dxa"/>
          </w:tcPr>
          <w:p w14:paraId="0ADB196E" w14:textId="77777777" w:rsidR="004C6680" w:rsidRPr="002214FD" w:rsidRDefault="004C6680" w:rsidP="00673474">
            <w:pPr>
              <w:spacing w:after="0" w:line="240" w:lineRule="auto"/>
              <w:contextualSpacing/>
              <w:jc w:val="center"/>
              <w:rPr>
                <w:rFonts w:cs="Calibri"/>
                <w:b/>
              </w:rPr>
            </w:pPr>
          </w:p>
        </w:tc>
        <w:tc>
          <w:tcPr>
            <w:tcW w:w="1148" w:type="dxa"/>
          </w:tcPr>
          <w:p w14:paraId="126B384D" w14:textId="77777777" w:rsidR="004C6680" w:rsidRPr="002214FD" w:rsidRDefault="004C6680" w:rsidP="00673474">
            <w:pPr>
              <w:spacing w:after="0" w:line="240" w:lineRule="auto"/>
              <w:contextualSpacing/>
              <w:rPr>
                <w:rFonts w:cs="Calibri"/>
                <w:b/>
              </w:rPr>
            </w:pPr>
            <w:r w:rsidRPr="002214FD">
              <w:rPr>
                <w:rFonts w:cs="Calibri"/>
                <w:b/>
              </w:rPr>
              <w:t>BMC_K02</w:t>
            </w:r>
          </w:p>
        </w:tc>
        <w:tc>
          <w:tcPr>
            <w:tcW w:w="1330" w:type="dxa"/>
          </w:tcPr>
          <w:p w14:paraId="365BA350" w14:textId="77777777" w:rsidR="004C6680" w:rsidRPr="002214FD" w:rsidRDefault="004C6680" w:rsidP="00673474">
            <w:pPr>
              <w:spacing w:after="0" w:line="240" w:lineRule="auto"/>
              <w:contextualSpacing/>
              <w:jc w:val="center"/>
              <w:rPr>
                <w:rFonts w:cs="Calibri"/>
                <w:b/>
              </w:rPr>
            </w:pPr>
          </w:p>
        </w:tc>
      </w:tr>
      <w:tr w:rsidR="004C6680" w:rsidRPr="002214FD" w14:paraId="16C3DA18" w14:textId="77777777" w:rsidTr="00673474">
        <w:trPr>
          <w:trHeight w:val="283"/>
        </w:trPr>
        <w:tc>
          <w:tcPr>
            <w:tcW w:w="1687" w:type="dxa"/>
            <w:vMerge/>
          </w:tcPr>
          <w:p w14:paraId="11C250F1" w14:textId="77777777" w:rsidR="004C6680" w:rsidRPr="002214FD" w:rsidRDefault="004C6680" w:rsidP="00E1251C">
            <w:pPr>
              <w:spacing w:after="0" w:line="240" w:lineRule="auto"/>
              <w:jc w:val="center"/>
              <w:rPr>
                <w:rFonts w:cs="Calibri"/>
                <w:b/>
                <w:bCs/>
              </w:rPr>
            </w:pPr>
          </w:p>
        </w:tc>
        <w:tc>
          <w:tcPr>
            <w:tcW w:w="1225" w:type="dxa"/>
          </w:tcPr>
          <w:p w14:paraId="66A7F481" w14:textId="77777777" w:rsidR="004C6680" w:rsidRPr="002214FD" w:rsidRDefault="004C6680" w:rsidP="00673474">
            <w:pPr>
              <w:spacing w:after="0" w:line="240" w:lineRule="auto"/>
              <w:contextualSpacing/>
              <w:rPr>
                <w:rFonts w:cs="Calibri"/>
              </w:rPr>
            </w:pPr>
            <w:r w:rsidRPr="002214FD">
              <w:rPr>
                <w:rFonts w:cs="Calibri"/>
                <w:b/>
              </w:rPr>
              <w:t>BMC_W03</w:t>
            </w:r>
            <w:r w:rsidRPr="002214FD">
              <w:rPr>
                <w:rFonts w:cs="Calibri"/>
              </w:rPr>
              <w:t xml:space="preserve"> </w:t>
            </w:r>
          </w:p>
        </w:tc>
        <w:tc>
          <w:tcPr>
            <w:tcW w:w="1330" w:type="dxa"/>
          </w:tcPr>
          <w:p w14:paraId="545BF997" w14:textId="77777777" w:rsidR="004C6680" w:rsidRPr="002214FD" w:rsidRDefault="004C6680" w:rsidP="00673474">
            <w:pPr>
              <w:spacing w:after="0" w:line="240" w:lineRule="auto"/>
              <w:contextualSpacing/>
              <w:jc w:val="center"/>
              <w:rPr>
                <w:rFonts w:cs="Calibri"/>
                <w:b/>
              </w:rPr>
            </w:pPr>
          </w:p>
        </w:tc>
        <w:tc>
          <w:tcPr>
            <w:tcW w:w="1236" w:type="dxa"/>
          </w:tcPr>
          <w:p w14:paraId="6782F1F1" w14:textId="77777777" w:rsidR="004C6680" w:rsidRPr="002214FD" w:rsidRDefault="004C6680" w:rsidP="00673474">
            <w:pPr>
              <w:spacing w:after="0" w:line="240" w:lineRule="auto"/>
              <w:contextualSpacing/>
              <w:rPr>
                <w:rFonts w:cs="Calibri"/>
                <w:strike/>
              </w:rPr>
            </w:pPr>
          </w:p>
        </w:tc>
        <w:tc>
          <w:tcPr>
            <w:tcW w:w="1330" w:type="dxa"/>
          </w:tcPr>
          <w:p w14:paraId="25888D75" w14:textId="77777777" w:rsidR="004C6680" w:rsidRPr="002214FD" w:rsidRDefault="004C6680" w:rsidP="00673474">
            <w:pPr>
              <w:spacing w:after="0" w:line="240" w:lineRule="auto"/>
              <w:contextualSpacing/>
              <w:jc w:val="center"/>
              <w:rPr>
                <w:rFonts w:cs="Calibri"/>
                <w:b/>
              </w:rPr>
            </w:pPr>
          </w:p>
        </w:tc>
        <w:tc>
          <w:tcPr>
            <w:tcW w:w="1148" w:type="dxa"/>
          </w:tcPr>
          <w:p w14:paraId="02A7925B" w14:textId="77777777" w:rsidR="004C6680" w:rsidRPr="002214FD" w:rsidRDefault="004C6680" w:rsidP="00673474">
            <w:pPr>
              <w:spacing w:after="0" w:line="240" w:lineRule="auto"/>
              <w:contextualSpacing/>
              <w:rPr>
                <w:rFonts w:cs="Calibri"/>
                <w:b/>
              </w:rPr>
            </w:pPr>
            <w:r w:rsidRPr="002214FD">
              <w:rPr>
                <w:rFonts w:cs="Calibri"/>
                <w:b/>
              </w:rPr>
              <w:t>BMC_K04</w:t>
            </w:r>
          </w:p>
        </w:tc>
        <w:tc>
          <w:tcPr>
            <w:tcW w:w="1330" w:type="dxa"/>
          </w:tcPr>
          <w:p w14:paraId="71A66028" w14:textId="77777777" w:rsidR="004C6680" w:rsidRPr="002214FD" w:rsidRDefault="004C6680" w:rsidP="00673474">
            <w:pPr>
              <w:spacing w:after="0" w:line="240" w:lineRule="auto"/>
              <w:contextualSpacing/>
              <w:jc w:val="center"/>
              <w:rPr>
                <w:rFonts w:cs="Calibri"/>
                <w:b/>
              </w:rPr>
            </w:pPr>
          </w:p>
        </w:tc>
      </w:tr>
      <w:tr w:rsidR="004C6680" w:rsidRPr="002214FD" w14:paraId="6B3E8DC4" w14:textId="77777777" w:rsidTr="00673474">
        <w:trPr>
          <w:trHeight w:val="283"/>
        </w:trPr>
        <w:tc>
          <w:tcPr>
            <w:tcW w:w="1687" w:type="dxa"/>
            <w:vMerge/>
          </w:tcPr>
          <w:p w14:paraId="729282FD" w14:textId="77777777" w:rsidR="004C6680" w:rsidRPr="002214FD" w:rsidRDefault="004C6680" w:rsidP="00E1251C">
            <w:pPr>
              <w:spacing w:after="0" w:line="240" w:lineRule="auto"/>
              <w:jc w:val="center"/>
              <w:rPr>
                <w:rFonts w:cs="Calibri"/>
                <w:b/>
                <w:bCs/>
              </w:rPr>
            </w:pPr>
          </w:p>
        </w:tc>
        <w:tc>
          <w:tcPr>
            <w:tcW w:w="1225" w:type="dxa"/>
          </w:tcPr>
          <w:p w14:paraId="79B80D8E" w14:textId="77777777" w:rsidR="004C6680" w:rsidRPr="002214FD" w:rsidRDefault="004C6680" w:rsidP="00673474">
            <w:pPr>
              <w:spacing w:after="0" w:line="240" w:lineRule="auto"/>
              <w:contextualSpacing/>
              <w:rPr>
                <w:rFonts w:cs="Calibri"/>
              </w:rPr>
            </w:pPr>
            <w:r w:rsidRPr="002214FD">
              <w:rPr>
                <w:rFonts w:cs="Calibri"/>
                <w:b/>
              </w:rPr>
              <w:t>BMC_W04</w:t>
            </w:r>
            <w:r w:rsidRPr="002214FD">
              <w:rPr>
                <w:rFonts w:cs="Calibri"/>
              </w:rPr>
              <w:t xml:space="preserve"> </w:t>
            </w:r>
          </w:p>
        </w:tc>
        <w:tc>
          <w:tcPr>
            <w:tcW w:w="1330" w:type="dxa"/>
          </w:tcPr>
          <w:p w14:paraId="24ED0549" w14:textId="77777777" w:rsidR="004C6680" w:rsidRPr="002214FD" w:rsidRDefault="004C6680" w:rsidP="00673474">
            <w:pPr>
              <w:spacing w:after="0" w:line="240" w:lineRule="auto"/>
              <w:contextualSpacing/>
              <w:jc w:val="center"/>
              <w:rPr>
                <w:rFonts w:cs="Calibri"/>
                <w:b/>
              </w:rPr>
            </w:pPr>
          </w:p>
        </w:tc>
        <w:tc>
          <w:tcPr>
            <w:tcW w:w="1236" w:type="dxa"/>
          </w:tcPr>
          <w:p w14:paraId="33F08F5F" w14:textId="77777777" w:rsidR="004C6680" w:rsidRPr="002214FD" w:rsidRDefault="004C6680" w:rsidP="00673474">
            <w:pPr>
              <w:spacing w:after="0" w:line="240" w:lineRule="auto"/>
              <w:contextualSpacing/>
              <w:rPr>
                <w:rFonts w:cs="Calibri"/>
                <w:strike/>
              </w:rPr>
            </w:pPr>
          </w:p>
        </w:tc>
        <w:tc>
          <w:tcPr>
            <w:tcW w:w="1330" w:type="dxa"/>
          </w:tcPr>
          <w:p w14:paraId="2EB8FECA" w14:textId="77777777" w:rsidR="004C6680" w:rsidRPr="002214FD" w:rsidRDefault="004C6680" w:rsidP="00673474">
            <w:pPr>
              <w:spacing w:after="0" w:line="240" w:lineRule="auto"/>
              <w:contextualSpacing/>
              <w:jc w:val="center"/>
              <w:rPr>
                <w:rFonts w:cs="Calibri"/>
                <w:b/>
              </w:rPr>
            </w:pPr>
          </w:p>
        </w:tc>
        <w:tc>
          <w:tcPr>
            <w:tcW w:w="1148" w:type="dxa"/>
          </w:tcPr>
          <w:p w14:paraId="0A13459B" w14:textId="77777777" w:rsidR="004C6680" w:rsidRPr="002214FD" w:rsidRDefault="004C6680" w:rsidP="00673474">
            <w:pPr>
              <w:spacing w:after="0" w:line="240" w:lineRule="auto"/>
              <w:contextualSpacing/>
              <w:rPr>
                <w:rFonts w:cs="Calibri"/>
                <w:b/>
              </w:rPr>
            </w:pPr>
            <w:r w:rsidRPr="002214FD">
              <w:rPr>
                <w:rFonts w:cs="Calibri"/>
                <w:b/>
              </w:rPr>
              <w:t>BMC_K05</w:t>
            </w:r>
          </w:p>
        </w:tc>
        <w:tc>
          <w:tcPr>
            <w:tcW w:w="1330" w:type="dxa"/>
          </w:tcPr>
          <w:p w14:paraId="206203F5" w14:textId="77777777" w:rsidR="004C6680" w:rsidRPr="002214FD" w:rsidRDefault="004C6680" w:rsidP="00673474">
            <w:pPr>
              <w:spacing w:after="0" w:line="240" w:lineRule="auto"/>
              <w:contextualSpacing/>
              <w:jc w:val="center"/>
              <w:rPr>
                <w:rFonts w:cs="Calibri"/>
                <w:b/>
              </w:rPr>
            </w:pPr>
          </w:p>
        </w:tc>
      </w:tr>
      <w:tr w:rsidR="004C6680" w:rsidRPr="002214FD" w14:paraId="1809B1EF" w14:textId="77777777" w:rsidTr="00673474">
        <w:trPr>
          <w:trHeight w:val="283"/>
        </w:trPr>
        <w:tc>
          <w:tcPr>
            <w:tcW w:w="1687" w:type="dxa"/>
            <w:vMerge/>
          </w:tcPr>
          <w:p w14:paraId="59D18825" w14:textId="77777777" w:rsidR="004C6680" w:rsidRPr="002214FD" w:rsidRDefault="004C6680" w:rsidP="00E1251C">
            <w:pPr>
              <w:spacing w:after="0" w:line="240" w:lineRule="auto"/>
              <w:jc w:val="center"/>
              <w:rPr>
                <w:rFonts w:cs="Calibri"/>
                <w:b/>
                <w:bCs/>
              </w:rPr>
            </w:pPr>
          </w:p>
        </w:tc>
        <w:tc>
          <w:tcPr>
            <w:tcW w:w="1225" w:type="dxa"/>
          </w:tcPr>
          <w:p w14:paraId="5660DBAA" w14:textId="77777777" w:rsidR="004C6680" w:rsidRPr="002214FD" w:rsidRDefault="004C6680" w:rsidP="00673474">
            <w:pPr>
              <w:spacing w:after="0" w:line="240" w:lineRule="auto"/>
              <w:contextualSpacing/>
              <w:rPr>
                <w:rFonts w:cs="Calibri"/>
              </w:rPr>
            </w:pPr>
            <w:r w:rsidRPr="002214FD">
              <w:rPr>
                <w:rFonts w:cs="Calibri"/>
                <w:b/>
              </w:rPr>
              <w:t>BMC_W05</w:t>
            </w:r>
            <w:r w:rsidRPr="002214FD">
              <w:rPr>
                <w:rFonts w:cs="Calibri"/>
              </w:rPr>
              <w:t xml:space="preserve"> </w:t>
            </w:r>
          </w:p>
        </w:tc>
        <w:tc>
          <w:tcPr>
            <w:tcW w:w="1330" w:type="dxa"/>
          </w:tcPr>
          <w:p w14:paraId="5CD7FBFF" w14:textId="77777777" w:rsidR="004C6680" w:rsidRPr="002214FD" w:rsidRDefault="004C6680" w:rsidP="00673474">
            <w:pPr>
              <w:spacing w:after="0" w:line="240" w:lineRule="auto"/>
              <w:contextualSpacing/>
              <w:jc w:val="center"/>
              <w:rPr>
                <w:rFonts w:cs="Calibri"/>
                <w:b/>
              </w:rPr>
            </w:pPr>
          </w:p>
        </w:tc>
        <w:tc>
          <w:tcPr>
            <w:tcW w:w="1236" w:type="dxa"/>
          </w:tcPr>
          <w:p w14:paraId="64EB4D69" w14:textId="77777777" w:rsidR="004C6680" w:rsidRPr="002214FD" w:rsidRDefault="004C6680" w:rsidP="00673474">
            <w:pPr>
              <w:spacing w:after="0" w:line="240" w:lineRule="auto"/>
              <w:contextualSpacing/>
              <w:rPr>
                <w:rFonts w:cs="Calibri"/>
                <w:strike/>
              </w:rPr>
            </w:pPr>
          </w:p>
        </w:tc>
        <w:tc>
          <w:tcPr>
            <w:tcW w:w="1330" w:type="dxa"/>
          </w:tcPr>
          <w:p w14:paraId="3205A4F0" w14:textId="77777777" w:rsidR="004C6680" w:rsidRPr="002214FD" w:rsidRDefault="004C6680" w:rsidP="00673474">
            <w:pPr>
              <w:spacing w:after="0" w:line="240" w:lineRule="auto"/>
              <w:contextualSpacing/>
              <w:jc w:val="center"/>
              <w:rPr>
                <w:rFonts w:cs="Calibri"/>
                <w:b/>
              </w:rPr>
            </w:pPr>
          </w:p>
        </w:tc>
        <w:tc>
          <w:tcPr>
            <w:tcW w:w="1148" w:type="dxa"/>
          </w:tcPr>
          <w:p w14:paraId="1D956554" w14:textId="77777777" w:rsidR="004C6680" w:rsidRPr="002214FD" w:rsidRDefault="004C6680" w:rsidP="00673474">
            <w:pPr>
              <w:spacing w:after="0" w:line="240" w:lineRule="auto"/>
              <w:contextualSpacing/>
              <w:rPr>
                <w:rFonts w:cs="Calibri"/>
                <w:b/>
              </w:rPr>
            </w:pPr>
            <w:r w:rsidRPr="002214FD">
              <w:rPr>
                <w:rFonts w:cs="Calibri"/>
                <w:b/>
              </w:rPr>
              <w:t>BMC_K06</w:t>
            </w:r>
          </w:p>
        </w:tc>
        <w:tc>
          <w:tcPr>
            <w:tcW w:w="1330" w:type="dxa"/>
          </w:tcPr>
          <w:p w14:paraId="075D0EB4" w14:textId="77777777" w:rsidR="004C6680" w:rsidRPr="002214FD" w:rsidRDefault="004C6680" w:rsidP="00673474">
            <w:pPr>
              <w:spacing w:after="0" w:line="240" w:lineRule="auto"/>
              <w:contextualSpacing/>
              <w:jc w:val="center"/>
              <w:rPr>
                <w:rFonts w:cs="Calibri"/>
                <w:b/>
              </w:rPr>
            </w:pPr>
          </w:p>
        </w:tc>
      </w:tr>
      <w:tr w:rsidR="004C6680" w:rsidRPr="002214FD" w14:paraId="67C4C3E1" w14:textId="77777777" w:rsidTr="00673474">
        <w:trPr>
          <w:trHeight w:val="283"/>
        </w:trPr>
        <w:tc>
          <w:tcPr>
            <w:tcW w:w="1687" w:type="dxa"/>
            <w:vMerge/>
          </w:tcPr>
          <w:p w14:paraId="46FBED8C" w14:textId="77777777" w:rsidR="004C6680" w:rsidRPr="002214FD" w:rsidRDefault="004C6680" w:rsidP="00E1251C">
            <w:pPr>
              <w:spacing w:after="0" w:line="240" w:lineRule="auto"/>
              <w:jc w:val="center"/>
              <w:rPr>
                <w:rFonts w:cs="Calibri"/>
                <w:b/>
                <w:bCs/>
              </w:rPr>
            </w:pPr>
          </w:p>
        </w:tc>
        <w:tc>
          <w:tcPr>
            <w:tcW w:w="1225" w:type="dxa"/>
          </w:tcPr>
          <w:p w14:paraId="49D4F7E3" w14:textId="77777777" w:rsidR="004C6680" w:rsidRPr="002214FD" w:rsidRDefault="004C6680" w:rsidP="00673474">
            <w:pPr>
              <w:spacing w:after="0" w:line="240" w:lineRule="auto"/>
              <w:contextualSpacing/>
              <w:rPr>
                <w:rFonts w:cs="Calibri"/>
                <w:strike/>
              </w:rPr>
            </w:pPr>
          </w:p>
        </w:tc>
        <w:tc>
          <w:tcPr>
            <w:tcW w:w="1330" w:type="dxa"/>
          </w:tcPr>
          <w:p w14:paraId="0A36AC1D" w14:textId="77777777" w:rsidR="004C6680" w:rsidRPr="002214FD" w:rsidRDefault="004C6680" w:rsidP="00673474">
            <w:pPr>
              <w:spacing w:after="0" w:line="240" w:lineRule="auto"/>
              <w:contextualSpacing/>
              <w:jc w:val="center"/>
              <w:rPr>
                <w:rFonts w:cs="Calibri"/>
                <w:b/>
              </w:rPr>
            </w:pPr>
          </w:p>
        </w:tc>
        <w:tc>
          <w:tcPr>
            <w:tcW w:w="1236" w:type="dxa"/>
          </w:tcPr>
          <w:p w14:paraId="6E75968B" w14:textId="77777777" w:rsidR="004C6680" w:rsidRPr="002214FD" w:rsidRDefault="004C6680" w:rsidP="00673474">
            <w:pPr>
              <w:spacing w:after="0" w:line="240" w:lineRule="auto"/>
              <w:contextualSpacing/>
              <w:rPr>
                <w:rFonts w:cs="Calibri"/>
                <w:strike/>
              </w:rPr>
            </w:pPr>
          </w:p>
        </w:tc>
        <w:tc>
          <w:tcPr>
            <w:tcW w:w="1330" w:type="dxa"/>
          </w:tcPr>
          <w:p w14:paraId="301D53AC" w14:textId="77777777" w:rsidR="004C6680" w:rsidRPr="002214FD" w:rsidRDefault="004C6680" w:rsidP="00673474">
            <w:pPr>
              <w:spacing w:after="0" w:line="240" w:lineRule="auto"/>
              <w:contextualSpacing/>
              <w:jc w:val="center"/>
              <w:rPr>
                <w:rFonts w:cs="Calibri"/>
                <w:b/>
              </w:rPr>
            </w:pPr>
          </w:p>
        </w:tc>
        <w:tc>
          <w:tcPr>
            <w:tcW w:w="1148" w:type="dxa"/>
          </w:tcPr>
          <w:p w14:paraId="701FCD04" w14:textId="77777777" w:rsidR="004C6680" w:rsidRPr="002214FD" w:rsidRDefault="004C6680" w:rsidP="00673474">
            <w:pPr>
              <w:spacing w:after="0" w:line="240" w:lineRule="auto"/>
              <w:contextualSpacing/>
              <w:rPr>
                <w:rFonts w:cs="Calibri"/>
              </w:rPr>
            </w:pPr>
          </w:p>
        </w:tc>
        <w:tc>
          <w:tcPr>
            <w:tcW w:w="1330" w:type="dxa"/>
          </w:tcPr>
          <w:p w14:paraId="0F090300" w14:textId="77777777" w:rsidR="004C6680" w:rsidRPr="002214FD" w:rsidRDefault="004C6680" w:rsidP="00673474">
            <w:pPr>
              <w:spacing w:after="0" w:line="240" w:lineRule="auto"/>
              <w:contextualSpacing/>
              <w:jc w:val="center"/>
              <w:rPr>
                <w:rFonts w:cs="Calibri"/>
                <w:b/>
              </w:rPr>
            </w:pPr>
          </w:p>
        </w:tc>
      </w:tr>
      <w:tr w:rsidR="004C6680" w:rsidRPr="002214FD" w14:paraId="693F94AF" w14:textId="77777777" w:rsidTr="00673474">
        <w:trPr>
          <w:trHeight w:val="283"/>
        </w:trPr>
        <w:tc>
          <w:tcPr>
            <w:tcW w:w="1687" w:type="dxa"/>
            <w:vMerge w:val="restart"/>
          </w:tcPr>
          <w:p w14:paraId="029B8760" w14:textId="70663D01" w:rsidR="004C6680" w:rsidRPr="002214FD" w:rsidRDefault="004C6680" w:rsidP="00E1251C">
            <w:pPr>
              <w:spacing w:after="0" w:line="240" w:lineRule="auto"/>
              <w:jc w:val="center"/>
              <w:rPr>
                <w:rFonts w:cs="Calibri"/>
                <w:b/>
                <w:bCs/>
              </w:rPr>
            </w:pPr>
            <w:r w:rsidRPr="002214FD">
              <w:rPr>
                <w:rFonts w:cs="Calibri"/>
                <w:b/>
                <w:bCs/>
              </w:rPr>
              <w:t>7</w:t>
            </w:r>
            <w:r w:rsidR="00993E92">
              <w:rPr>
                <w:rFonts w:cs="Calibri"/>
                <w:b/>
                <w:bCs/>
              </w:rPr>
              <w:t>b</w:t>
            </w:r>
          </w:p>
          <w:p w14:paraId="456291E8" w14:textId="77777777" w:rsidR="004C6680" w:rsidRDefault="00993E92" w:rsidP="00E1251C">
            <w:pPr>
              <w:spacing w:after="0" w:line="240" w:lineRule="auto"/>
              <w:jc w:val="center"/>
              <w:rPr>
                <w:rFonts w:cs="Calibri"/>
                <w:b/>
                <w:bCs/>
                <w:sz w:val="16"/>
                <w:szCs w:val="16"/>
              </w:rPr>
            </w:pPr>
            <w:r w:rsidRPr="00993E92">
              <w:rPr>
                <w:rFonts w:cs="Calibri"/>
                <w:b/>
                <w:bCs/>
                <w:sz w:val="16"/>
                <w:szCs w:val="16"/>
              </w:rPr>
              <w:t>Wnioski grantowe / Grant applications</w:t>
            </w:r>
          </w:p>
          <w:p w14:paraId="2C9D5B9B" w14:textId="77777777" w:rsidR="003B324B" w:rsidRDefault="003B324B" w:rsidP="00E1251C">
            <w:pPr>
              <w:spacing w:after="0" w:line="240" w:lineRule="auto"/>
              <w:jc w:val="center"/>
              <w:rPr>
                <w:rFonts w:cs="Calibri"/>
                <w:b/>
                <w:bCs/>
                <w:sz w:val="16"/>
                <w:szCs w:val="16"/>
              </w:rPr>
            </w:pPr>
          </w:p>
          <w:p w14:paraId="2E6B1118" w14:textId="77777777" w:rsidR="003B324B" w:rsidRPr="009D5A07" w:rsidRDefault="003B324B" w:rsidP="00E1251C">
            <w:pPr>
              <w:spacing w:after="0" w:line="240" w:lineRule="auto"/>
              <w:jc w:val="center"/>
              <w:rPr>
                <w:rFonts w:cs="Calibri"/>
                <w:b/>
                <w:bCs/>
                <w:i/>
                <w:iCs/>
                <w:sz w:val="18"/>
                <w:szCs w:val="18"/>
                <w:u w:val="single"/>
              </w:rPr>
            </w:pPr>
            <w:r w:rsidRPr="009D5A07">
              <w:rPr>
                <w:rFonts w:cs="Calibri"/>
                <w:b/>
                <w:bCs/>
                <w:i/>
                <w:iCs/>
                <w:sz w:val="18"/>
                <w:szCs w:val="18"/>
                <w:u w:val="single"/>
              </w:rPr>
              <w:t>Niewymagane przy 7a.</w:t>
            </w:r>
          </w:p>
          <w:p w14:paraId="23A53249" w14:textId="3E464C7F" w:rsidR="003B324B" w:rsidRPr="003B324B" w:rsidRDefault="003B324B" w:rsidP="00E1251C">
            <w:pPr>
              <w:spacing w:after="0" w:line="240" w:lineRule="auto"/>
              <w:jc w:val="center"/>
              <w:rPr>
                <w:rFonts w:cs="Calibri"/>
                <w:b/>
                <w:bCs/>
                <w:lang w:val="en-US"/>
              </w:rPr>
            </w:pPr>
            <w:r w:rsidRPr="003B324B">
              <w:rPr>
                <w:rFonts w:cs="Calibri"/>
                <w:b/>
                <w:bCs/>
                <w:i/>
                <w:iCs/>
                <w:sz w:val="18"/>
                <w:szCs w:val="18"/>
                <w:u w:val="single"/>
                <w:lang w:val="en-US"/>
              </w:rPr>
              <w:t>Not required if 7a</w:t>
            </w:r>
            <w:r w:rsidR="00083B6A">
              <w:rPr>
                <w:rFonts w:cs="Calibri"/>
                <w:b/>
                <w:bCs/>
                <w:i/>
                <w:iCs/>
                <w:sz w:val="18"/>
                <w:szCs w:val="18"/>
                <w:u w:val="single"/>
                <w:lang w:val="en-US"/>
              </w:rPr>
              <w:t xml:space="preserve"> is filled</w:t>
            </w:r>
          </w:p>
        </w:tc>
        <w:tc>
          <w:tcPr>
            <w:tcW w:w="1225" w:type="dxa"/>
          </w:tcPr>
          <w:p w14:paraId="1386EE25" w14:textId="77777777" w:rsidR="004C6680" w:rsidRPr="002214FD" w:rsidRDefault="004C6680" w:rsidP="00673474">
            <w:pPr>
              <w:spacing w:after="0" w:line="240" w:lineRule="auto"/>
              <w:contextualSpacing/>
              <w:rPr>
                <w:rFonts w:cs="Calibri"/>
              </w:rPr>
            </w:pPr>
            <w:r w:rsidRPr="002214FD">
              <w:rPr>
                <w:rFonts w:cs="Calibri"/>
                <w:b/>
              </w:rPr>
              <w:t>BMC_W01</w:t>
            </w:r>
            <w:r w:rsidRPr="002214FD">
              <w:rPr>
                <w:rFonts w:cs="Calibri"/>
              </w:rPr>
              <w:t xml:space="preserve"> </w:t>
            </w:r>
          </w:p>
        </w:tc>
        <w:tc>
          <w:tcPr>
            <w:tcW w:w="1330" w:type="dxa"/>
          </w:tcPr>
          <w:p w14:paraId="3A6AC0D5" w14:textId="77777777" w:rsidR="004C6680" w:rsidRPr="002214FD" w:rsidRDefault="004C6680" w:rsidP="00673474">
            <w:pPr>
              <w:spacing w:after="0" w:line="240" w:lineRule="auto"/>
              <w:contextualSpacing/>
              <w:jc w:val="center"/>
              <w:rPr>
                <w:rFonts w:cs="Calibri"/>
                <w:b/>
              </w:rPr>
            </w:pPr>
          </w:p>
        </w:tc>
        <w:tc>
          <w:tcPr>
            <w:tcW w:w="1236" w:type="dxa"/>
          </w:tcPr>
          <w:p w14:paraId="2C74787B" w14:textId="77777777" w:rsidR="004C6680" w:rsidRPr="002214FD" w:rsidRDefault="004C6680" w:rsidP="00673474">
            <w:pPr>
              <w:spacing w:after="0" w:line="240" w:lineRule="auto"/>
              <w:contextualSpacing/>
              <w:rPr>
                <w:rFonts w:cs="Calibri"/>
                <w:b/>
              </w:rPr>
            </w:pPr>
            <w:r w:rsidRPr="002214FD">
              <w:rPr>
                <w:rFonts w:cs="Calibri"/>
                <w:b/>
              </w:rPr>
              <w:t>BMC_U01</w:t>
            </w:r>
          </w:p>
        </w:tc>
        <w:tc>
          <w:tcPr>
            <w:tcW w:w="1330" w:type="dxa"/>
          </w:tcPr>
          <w:p w14:paraId="0B3EDD01" w14:textId="77777777" w:rsidR="004C6680" w:rsidRPr="002214FD" w:rsidRDefault="004C6680" w:rsidP="00673474">
            <w:pPr>
              <w:spacing w:after="0" w:line="240" w:lineRule="auto"/>
              <w:contextualSpacing/>
              <w:jc w:val="center"/>
              <w:rPr>
                <w:rFonts w:cs="Calibri"/>
                <w:b/>
              </w:rPr>
            </w:pPr>
          </w:p>
        </w:tc>
        <w:tc>
          <w:tcPr>
            <w:tcW w:w="1148" w:type="dxa"/>
          </w:tcPr>
          <w:p w14:paraId="05B12C6F" w14:textId="77777777" w:rsidR="004C6680" w:rsidRPr="002214FD" w:rsidRDefault="004C6680" w:rsidP="00673474">
            <w:pPr>
              <w:spacing w:after="0" w:line="240" w:lineRule="auto"/>
              <w:contextualSpacing/>
              <w:rPr>
                <w:rFonts w:cs="Calibri"/>
                <w:b/>
              </w:rPr>
            </w:pPr>
            <w:r w:rsidRPr="002214FD">
              <w:rPr>
                <w:rFonts w:cs="Calibri"/>
                <w:b/>
              </w:rPr>
              <w:t>BMC_K01</w:t>
            </w:r>
          </w:p>
        </w:tc>
        <w:tc>
          <w:tcPr>
            <w:tcW w:w="1330" w:type="dxa"/>
          </w:tcPr>
          <w:p w14:paraId="79025338" w14:textId="77777777" w:rsidR="004C6680" w:rsidRPr="002214FD" w:rsidRDefault="004C6680" w:rsidP="00673474">
            <w:pPr>
              <w:spacing w:after="0" w:line="240" w:lineRule="auto"/>
              <w:contextualSpacing/>
              <w:jc w:val="center"/>
              <w:rPr>
                <w:rFonts w:cs="Calibri"/>
                <w:b/>
              </w:rPr>
            </w:pPr>
          </w:p>
        </w:tc>
      </w:tr>
      <w:tr w:rsidR="004C6680" w:rsidRPr="002214FD" w14:paraId="1BC0D7BB" w14:textId="77777777" w:rsidTr="00673474">
        <w:trPr>
          <w:trHeight w:val="283"/>
        </w:trPr>
        <w:tc>
          <w:tcPr>
            <w:tcW w:w="1687" w:type="dxa"/>
            <w:vMerge/>
          </w:tcPr>
          <w:p w14:paraId="4737FBD4" w14:textId="77777777" w:rsidR="004C6680" w:rsidRPr="002214FD" w:rsidRDefault="004C6680" w:rsidP="00E1251C">
            <w:pPr>
              <w:spacing w:after="0" w:line="240" w:lineRule="auto"/>
              <w:jc w:val="center"/>
              <w:rPr>
                <w:rFonts w:cs="Calibri"/>
                <w:b/>
                <w:bCs/>
              </w:rPr>
            </w:pPr>
          </w:p>
        </w:tc>
        <w:tc>
          <w:tcPr>
            <w:tcW w:w="1225" w:type="dxa"/>
          </w:tcPr>
          <w:p w14:paraId="49C4D054" w14:textId="77777777" w:rsidR="004C6680" w:rsidRPr="002214FD" w:rsidRDefault="004C6680" w:rsidP="00673474">
            <w:pPr>
              <w:spacing w:after="0" w:line="240" w:lineRule="auto"/>
              <w:contextualSpacing/>
              <w:rPr>
                <w:rFonts w:cs="Calibri"/>
              </w:rPr>
            </w:pPr>
            <w:r w:rsidRPr="002214FD">
              <w:rPr>
                <w:rFonts w:cs="Calibri"/>
                <w:b/>
              </w:rPr>
              <w:t>BMC_W02</w:t>
            </w:r>
            <w:r w:rsidRPr="002214FD">
              <w:rPr>
                <w:rFonts w:cs="Calibri"/>
              </w:rPr>
              <w:t xml:space="preserve"> </w:t>
            </w:r>
          </w:p>
        </w:tc>
        <w:tc>
          <w:tcPr>
            <w:tcW w:w="1330" w:type="dxa"/>
          </w:tcPr>
          <w:p w14:paraId="1E78F7F7" w14:textId="77777777" w:rsidR="004C6680" w:rsidRPr="002214FD" w:rsidRDefault="004C6680" w:rsidP="00673474">
            <w:pPr>
              <w:spacing w:after="0" w:line="240" w:lineRule="auto"/>
              <w:contextualSpacing/>
              <w:jc w:val="center"/>
              <w:rPr>
                <w:rFonts w:cs="Calibri"/>
                <w:b/>
              </w:rPr>
            </w:pPr>
          </w:p>
        </w:tc>
        <w:tc>
          <w:tcPr>
            <w:tcW w:w="1236" w:type="dxa"/>
          </w:tcPr>
          <w:p w14:paraId="21CD8338" w14:textId="77777777" w:rsidR="004C6680" w:rsidRPr="002214FD" w:rsidRDefault="004C6680" w:rsidP="00673474">
            <w:pPr>
              <w:spacing w:after="0" w:line="240" w:lineRule="auto"/>
              <w:contextualSpacing/>
              <w:rPr>
                <w:rFonts w:cs="Calibri"/>
                <w:b/>
              </w:rPr>
            </w:pPr>
            <w:r w:rsidRPr="002214FD">
              <w:rPr>
                <w:rFonts w:cs="Calibri"/>
                <w:b/>
              </w:rPr>
              <w:t>BMC_U02</w:t>
            </w:r>
          </w:p>
        </w:tc>
        <w:tc>
          <w:tcPr>
            <w:tcW w:w="1330" w:type="dxa"/>
          </w:tcPr>
          <w:p w14:paraId="642FAF91" w14:textId="77777777" w:rsidR="004C6680" w:rsidRPr="002214FD" w:rsidRDefault="004C6680" w:rsidP="00673474">
            <w:pPr>
              <w:spacing w:after="0" w:line="240" w:lineRule="auto"/>
              <w:contextualSpacing/>
              <w:jc w:val="center"/>
              <w:rPr>
                <w:rFonts w:cs="Calibri"/>
                <w:b/>
              </w:rPr>
            </w:pPr>
          </w:p>
        </w:tc>
        <w:tc>
          <w:tcPr>
            <w:tcW w:w="1148" w:type="dxa"/>
          </w:tcPr>
          <w:p w14:paraId="146F3EAC" w14:textId="77777777" w:rsidR="004C6680" w:rsidRPr="002214FD" w:rsidRDefault="004C6680" w:rsidP="00673474">
            <w:pPr>
              <w:spacing w:after="0" w:line="240" w:lineRule="auto"/>
              <w:contextualSpacing/>
              <w:rPr>
                <w:rFonts w:cs="Calibri"/>
                <w:b/>
              </w:rPr>
            </w:pPr>
            <w:r w:rsidRPr="002214FD">
              <w:rPr>
                <w:rFonts w:cs="Calibri"/>
                <w:b/>
              </w:rPr>
              <w:t>BMC_K02</w:t>
            </w:r>
          </w:p>
        </w:tc>
        <w:tc>
          <w:tcPr>
            <w:tcW w:w="1330" w:type="dxa"/>
          </w:tcPr>
          <w:p w14:paraId="0AC3FCAB" w14:textId="77777777" w:rsidR="004C6680" w:rsidRPr="002214FD" w:rsidRDefault="004C6680" w:rsidP="00673474">
            <w:pPr>
              <w:spacing w:after="0" w:line="240" w:lineRule="auto"/>
              <w:contextualSpacing/>
              <w:jc w:val="center"/>
              <w:rPr>
                <w:rFonts w:cs="Calibri"/>
                <w:b/>
              </w:rPr>
            </w:pPr>
          </w:p>
        </w:tc>
      </w:tr>
      <w:tr w:rsidR="004C6680" w:rsidRPr="002214FD" w14:paraId="64173AE0" w14:textId="77777777" w:rsidTr="00673474">
        <w:trPr>
          <w:trHeight w:val="283"/>
        </w:trPr>
        <w:tc>
          <w:tcPr>
            <w:tcW w:w="1687" w:type="dxa"/>
            <w:vMerge/>
          </w:tcPr>
          <w:p w14:paraId="5020EFD5" w14:textId="77777777" w:rsidR="004C6680" w:rsidRPr="002214FD" w:rsidRDefault="004C6680" w:rsidP="00E1251C">
            <w:pPr>
              <w:spacing w:after="0" w:line="240" w:lineRule="auto"/>
              <w:jc w:val="center"/>
              <w:rPr>
                <w:rFonts w:cs="Calibri"/>
                <w:b/>
                <w:bCs/>
              </w:rPr>
            </w:pPr>
          </w:p>
        </w:tc>
        <w:tc>
          <w:tcPr>
            <w:tcW w:w="1225" w:type="dxa"/>
          </w:tcPr>
          <w:p w14:paraId="1A9DA27C" w14:textId="77777777" w:rsidR="004C6680" w:rsidRPr="002214FD" w:rsidRDefault="004C6680" w:rsidP="00673474">
            <w:pPr>
              <w:spacing w:after="0" w:line="240" w:lineRule="auto"/>
              <w:contextualSpacing/>
              <w:rPr>
                <w:rFonts w:cs="Calibri"/>
              </w:rPr>
            </w:pPr>
            <w:r w:rsidRPr="002214FD">
              <w:rPr>
                <w:rFonts w:cs="Calibri"/>
                <w:b/>
              </w:rPr>
              <w:t>BMC_W03</w:t>
            </w:r>
            <w:r w:rsidRPr="002214FD">
              <w:rPr>
                <w:rFonts w:cs="Calibri"/>
              </w:rPr>
              <w:t xml:space="preserve"> </w:t>
            </w:r>
          </w:p>
        </w:tc>
        <w:tc>
          <w:tcPr>
            <w:tcW w:w="1330" w:type="dxa"/>
          </w:tcPr>
          <w:p w14:paraId="2C6F3C4D" w14:textId="77777777" w:rsidR="004C6680" w:rsidRPr="002214FD" w:rsidRDefault="004C6680" w:rsidP="00673474">
            <w:pPr>
              <w:spacing w:after="0" w:line="240" w:lineRule="auto"/>
              <w:contextualSpacing/>
              <w:jc w:val="center"/>
              <w:rPr>
                <w:rFonts w:cs="Calibri"/>
                <w:b/>
              </w:rPr>
            </w:pPr>
          </w:p>
        </w:tc>
        <w:tc>
          <w:tcPr>
            <w:tcW w:w="1236" w:type="dxa"/>
          </w:tcPr>
          <w:p w14:paraId="426913DD" w14:textId="77777777" w:rsidR="004C6680" w:rsidRPr="002214FD" w:rsidRDefault="004C6680" w:rsidP="00673474">
            <w:pPr>
              <w:spacing w:after="0" w:line="240" w:lineRule="auto"/>
              <w:contextualSpacing/>
              <w:rPr>
                <w:rFonts w:cs="Calibri"/>
                <w:strike/>
              </w:rPr>
            </w:pPr>
            <w:r w:rsidRPr="002214FD">
              <w:rPr>
                <w:rFonts w:cs="Calibri"/>
                <w:b/>
              </w:rPr>
              <w:t>BMC_U07</w:t>
            </w:r>
          </w:p>
        </w:tc>
        <w:tc>
          <w:tcPr>
            <w:tcW w:w="1330" w:type="dxa"/>
          </w:tcPr>
          <w:p w14:paraId="542BE079" w14:textId="77777777" w:rsidR="004C6680" w:rsidRPr="002214FD" w:rsidRDefault="004C6680" w:rsidP="00673474">
            <w:pPr>
              <w:spacing w:after="0" w:line="240" w:lineRule="auto"/>
              <w:contextualSpacing/>
              <w:jc w:val="center"/>
              <w:rPr>
                <w:rFonts w:cs="Calibri"/>
                <w:b/>
              </w:rPr>
            </w:pPr>
          </w:p>
        </w:tc>
        <w:tc>
          <w:tcPr>
            <w:tcW w:w="1148" w:type="dxa"/>
          </w:tcPr>
          <w:p w14:paraId="324F5DF8" w14:textId="77777777" w:rsidR="004C6680" w:rsidRPr="002214FD" w:rsidRDefault="004C6680" w:rsidP="00673474">
            <w:pPr>
              <w:spacing w:after="0" w:line="240" w:lineRule="auto"/>
              <w:contextualSpacing/>
              <w:rPr>
                <w:rFonts w:cs="Calibri"/>
                <w:b/>
              </w:rPr>
            </w:pPr>
            <w:r w:rsidRPr="002214FD">
              <w:rPr>
                <w:rFonts w:cs="Calibri"/>
                <w:b/>
              </w:rPr>
              <w:t>BMC_K04</w:t>
            </w:r>
          </w:p>
        </w:tc>
        <w:tc>
          <w:tcPr>
            <w:tcW w:w="1330" w:type="dxa"/>
          </w:tcPr>
          <w:p w14:paraId="29D4CF08" w14:textId="77777777" w:rsidR="004C6680" w:rsidRPr="002214FD" w:rsidRDefault="004C6680" w:rsidP="00673474">
            <w:pPr>
              <w:spacing w:after="0" w:line="240" w:lineRule="auto"/>
              <w:contextualSpacing/>
              <w:jc w:val="center"/>
              <w:rPr>
                <w:rFonts w:cs="Calibri"/>
                <w:b/>
              </w:rPr>
            </w:pPr>
          </w:p>
        </w:tc>
      </w:tr>
      <w:tr w:rsidR="004C6680" w:rsidRPr="002214FD" w14:paraId="1943AAB0" w14:textId="77777777" w:rsidTr="00673474">
        <w:trPr>
          <w:trHeight w:val="283"/>
        </w:trPr>
        <w:tc>
          <w:tcPr>
            <w:tcW w:w="1687" w:type="dxa"/>
            <w:vMerge/>
          </w:tcPr>
          <w:p w14:paraId="6A3A7C76" w14:textId="77777777" w:rsidR="004C6680" w:rsidRPr="002214FD" w:rsidRDefault="004C6680" w:rsidP="00E1251C">
            <w:pPr>
              <w:spacing w:after="0" w:line="240" w:lineRule="auto"/>
              <w:jc w:val="center"/>
              <w:rPr>
                <w:rFonts w:cs="Calibri"/>
                <w:b/>
                <w:bCs/>
              </w:rPr>
            </w:pPr>
          </w:p>
        </w:tc>
        <w:tc>
          <w:tcPr>
            <w:tcW w:w="1225" w:type="dxa"/>
          </w:tcPr>
          <w:p w14:paraId="60C5B9F2" w14:textId="77777777" w:rsidR="004C6680" w:rsidRPr="002214FD" w:rsidRDefault="004C6680" w:rsidP="00673474">
            <w:pPr>
              <w:spacing w:after="0" w:line="240" w:lineRule="auto"/>
              <w:contextualSpacing/>
              <w:rPr>
                <w:rFonts w:cs="Calibri"/>
              </w:rPr>
            </w:pPr>
            <w:r w:rsidRPr="002214FD">
              <w:rPr>
                <w:rFonts w:cs="Calibri"/>
                <w:b/>
              </w:rPr>
              <w:t>BMC_W04</w:t>
            </w:r>
            <w:r w:rsidRPr="002214FD">
              <w:rPr>
                <w:rFonts w:cs="Calibri"/>
              </w:rPr>
              <w:t xml:space="preserve"> </w:t>
            </w:r>
          </w:p>
        </w:tc>
        <w:tc>
          <w:tcPr>
            <w:tcW w:w="1330" w:type="dxa"/>
          </w:tcPr>
          <w:p w14:paraId="1C7B5527" w14:textId="77777777" w:rsidR="004C6680" w:rsidRPr="002214FD" w:rsidRDefault="004C6680" w:rsidP="00673474">
            <w:pPr>
              <w:spacing w:after="0" w:line="240" w:lineRule="auto"/>
              <w:contextualSpacing/>
              <w:jc w:val="center"/>
              <w:rPr>
                <w:rFonts w:cs="Calibri"/>
                <w:b/>
              </w:rPr>
            </w:pPr>
          </w:p>
        </w:tc>
        <w:tc>
          <w:tcPr>
            <w:tcW w:w="1236" w:type="dxa"/>
          </w:tcPr>
          <w:p w14:paraId="427E83A6" w14:textId="77777777" w:rsidR="004C6680" w:rsidRPr="002214FD" w:rsidRDefault="004C6680" w:rsidP="00673474">
            <w:pPr>
              <w:spacing w:after="0" w:line="240" w:lineRule="auto"/>
              <w:contextualSpacing/>
              <w:rPr>
                <w:rFonts w:cs="Calibri"/>
                <w:strike/>
              </w:rPr>
            </w:pPr>
          </w:p>
        </w:tc>
        <w:tc>
          <w:tcPr>
            <w:tcW w:w="1330" w:type="dxa"/>
          </w:tcPr>
          <w:p w14:paraId="0A8D3FEA" w14:textId="77777777" w:rsidR="004C6680" w:rsidRPr="002214FD" w:rsidRDefault="004C6680" w:rsidP="00673474">
            <w:pPr>
              <w:spacing w:after="0" w:line="240" w:lineRule="auto"/>
              <w:contextualSpacing/>
              <w:jc w:val="center"/>
              <w:rPr>
                <w:rFonts w:cs="Calibri"/>
                <w:b/>
              </w:rPr>
            </w:pPr>
          </w:p>
        </w:tc>
        <w:tc>
          <w:tcPr>
            <w:tcW w:w="1148" w:type="dxa"/>
          </w:tcPr>
          <w:p w14:paraId="67D9A7DB" w14:textId="77777777" w:rsidR="004C6680" w:rsidRPr="002214FD" w:rsidRDefault="004C6680" w:rsidP="00673474">
            <w:pPr>
              <w:spacing w:after="0" w:line="240" w:lineRule="auto"/>
              <w:contextualSpacing/>
              <w:rPr>
                <w:rFonts w:cs="Calibri"/>
                <w:b/>
              </w:rPr>
            </w:pPr>
            <w:r w:rsidRPr="002214FD">
              <w:rPr>
                <w:rFonts w:cs="Calibri"/>
                <w:b/>
              </w:rPr>
              <w:t>BMC_K06</w:t>
            </w:r>
          </w:p>
        </w:tc>
        <w:tc>
          <w:tcPr>
            <w:tcW w:w="1330" w:type="dxa"/>
          </w:tcPr>
          <w:p w14:paraId="24097113" w14:textId="77777777" w:rsidR="004C6680" w:rsidRPr="002214FD" w:rsidRDefault="004C6680" w:rsidP="00673474">
            <w:pPr>
              <w:spacing w:after="0" w:line="240" w:lineRule="auto"/>
              <w:contextualSpacing/>
              <w:jc w:val="center"/>
              <w:rPr>
                <w:rFonts w:cs="Calibri"/>
                <w:b/>
              </w:rPr>
            </w:pPr>
          </w:p>
        </w:tc>
      </w:tr>
      <w:tr w:rsidR="004C6680" w:rsidRPr="002214FD" w14:paraId="68846DB9" w14:textId="77777777" w:rsidTr="00673474">
        <w:trPr>
          <w:trHeight w:val="283"/>
        </w:trPr>
        <w:tc>
          <w:tcPr>
            <w:tcW w:w="1687" w:type="dxa"/>
            <w:vMerge/>
          </w:tcPr>
          <w:p w14:paraId="53F7F209" w14:textId="77777777" w:rsidR="004C6680" w:rsidRPr="002214FD" w:rsidRDefault="004C6680" w:rsidP="00E1251C">
            <w:pPr>
              <w:spacing w:after="0" w:line="240" w:lineRule="auto"/>
              <w:jc w:val="center"/>
              <w:rPr>
                <w:rFonts w:cs="Calibri"/>
                <w:b/>
                <w:bCs/>
              </w:rPr>
            </w:pPr>
          </w:p>
        </w:tc>
        <w:tc>
          <w:tcPr>
            <w:tcW w:w="1225" w:type="dxa"/>
          </w:tcPr>
          <w:p w14:paraId="6A0D23C6" w14:textId="77777777" w:rsidR="004C6680" w:rsidRPr="002214FD" w:rsidRDefault="004C6680" w:rsidP="00673474">
            <w:pPr>
              <w:spacing w:after="0" w:line="240" w:lineRule="auto"/>
              <w:contextualSpacing/>
              <w:rPr>
                <w:rFonts w:cs="Calibri"/>
              </w:rPr>
            </w:pPr>
            <w:r w:rsidRPr="002214FD">
              <w:rPr>
                <w:rFonts w:cs="Calibri"/>
                <w:b/>
              </w:rPr>
              <w:t>BMC_W05</w:t>
            </w:r>
            <w:r w:rsidRPr="002214FD">
              <w:rPr>
                <w:rFonts w:cs="Calibri"/>
              </w:rPr>
              <w:t xml:space="preserve"> </w:t>
            </w:r>
          </w:p>
        </w:tc>
        <w:tc>
          <w:tcPr>
            <w:tcW w:w="1330" w:type="dxa"/>
          </w:tcPr>
          <w:p w14:paraId="15226156" w14:textId="77777777" w:rsidR="004C6680" w:rsidRPr="002214FD" w:rsidRDefault="004C6680" w:rsidP="00673474">
            <w:pPr>
              <w:spacing w:after="0" w:line="240" w:lineRule="auto"/>
              <w:contextualSpacing/>
              <w:jc w:val="center"/>
              <w:rPr>
                <w:rFonts w:cs="Calibri"/>
                <w:b/>
              </w:rPr>
            </w:pPr>
          </w:p>
        </w:tc>
        <w:tc>
          <w:tcPr>
            <w:tcW w:w="1236" w:type="dxa"/>
          </w:tcPr>
          <w:p w14:paraId="62FCE420" w14:textId="77777777" w:rsidR="004C6680" w:rsidRPr="002214FD" w:rsidRDefault="004C6680" w:rsidP="00673474">
            <w:pPr>
              <w:spacing w:after="0" w:line="240" w:lineRule="auto"/>
              <w:contextualSpacing/>
              <w:rPr>
                <w:rFonts w:cs="Calibri"/>
                <w:strike/>
              </w:rPr>
            </w:pPr>
          </w:p>
        </w:tc>
        <w:tc>
          <w:tcPr>
            <w:tcW w:w="1330" w:type="dxa"/>
          </w:tcPr>
          <w:p w14:paraId="1AC88F32" w14:textId="77777777" w:rsidR="004C6680" w:rsidRPr="002214FD" w:rsidRDefault="004C6680" w:rsidP="00673474">
            <w:pPr>
              <w:spacing w:after="0" w:line="240" w:lineRule="auto"/>
              <w:contextualSpacing/>
              <w:jc w:val="center"/>
              <w:rPr>
                <w:rFonts w:cs="Calibri"/>
                <w:b/>
              </w:rPr>
            </w:pPr>
          </w:p>
        </w:tc>
        <w:tc>
          <w:tcPr>
            <w:tcW w:w="1148" w:type="dxa"/>
          </w:tcPr>
          <w:p w14:paraId="1B2A3666" w14:textId="77777777" w:rsidR="004C6680" w:rsidRPr="002214FD" w:rsidRDefault="004C6680" w:rsidP="00673474">
            <w:pPr>
              <w:spacing w:after="0" w:line="240" w:lineRule="auto"/>
              <w:contextualSpacing/>
              <w:rPr>
                <w:rFonts w:cs="Calibri"/>
              </w:rPr>
            </w:pPr>
          </w:p>
        </w:tc>
        <w:tc>
          <w:tcPr>
            <w:tcW w:w="1330" w:type="dxa"/>
          </w:tcPr>
          <w:p w14:paraId="3D75BA9A" w14:textId="77777777" w:rsidR="004C6680" w:rsidRPr="002214FD" w:rsidRDefault="004C6680" w:rsidP="00673474">
            <w:pPr>
              <w:spacing w:after="0" w:line="240" w:lineRule="auto"/>
              <w:contextualSpacing/>
              <w:jc w:val="center"/>
              <w:rPr>
                <w:rFonts w:cs="Calibri"/>
                <w:b/>
              </w:rPr>
            </w:pPr>
          </w:p>
        </w:tc>
      </w:tr>
      <w:tr w:rsidR="004C6680" w:rsidRPr="002214FD" w14:paraId="499D648F" w14:textId="77777777" w:rsidTr="00673474">
        <w:trPr>
          <w:trHeight w:val="283"/>
        </w:trPr>
        <w:tc>
          <w:tcPr>
            <w:tcW w:w="1687" w:type="dxa"/>
            <w:vMerge/>
          </w:tcPr>
          <w:p w14:paraId="3B7252DC" w14:textId="77777777" w:rsidR="004C6680" w:rsidRPr="002214FD" w:rsidRDefault="004C6680" w:rsidP="00E1251C">
            <w:pPr>
              <w:spacing w:after="0" w:line="240" w:lineRule="auto"/>
              <w:jc w:val="center"/>
              <w:rPr>
                <w:rFonts w:cs="Calibri"/>
                <w:b/>
                <w:bCs/>
              </w:rPr>
            </w:pPr>
          </w:p>
        </w:tc>
        <w:tc>
          <w:tcPr>
            <w:tcW w:w="1225" w:type="dxa"/>
          </w:tcPr>
          <w:p w14:paraId="2BE1970B" w14:textId="77777777" w:rsidR="004C6680" w:rsidRPr="002214FD" w:rsidRDefault="004C6680" w:rsidP="00673474">
            <w:pPr>
              <w:spacing w:after="0" w:line="240" w:lineRule="auto"/>
              <w:contextualSpacing/>
              <w:rPr>
                <w:rFonts w:cs="Calibri"/>
                <w:strike/>
              </w:rPr>
            </w:pPr>
          </w:p>
        </w:tc>
        <w:tc>
          <w:tcPr>
            <w:tcW w:w="1330" w:type="dxa"/>
          </w:tcPr>
          <w:p w14:paraId="086C41AA" w14:textId="77777777" w:rsidR="004C6680" w:rsidRPr="002214FD" w:rsidRDefault="004C6680" w:rsidP="00673474">
            <w:pPr>
              <w:spacing w:after="0" w:line="240" w:lineRule="auto"/>
              <w:contextualSpacing/>
              <w:jc w:val="center"/>
              <w:rPr>
                <w:rFonts w:cs="Calibri"/>
                <w:b/>
              </w:rPr>
            </w:pPr>
          </w:p>
        </w:tc>
        <w:tc>
          <w:tcPr>
            <w:tcW w:w="1236" w:type="dxa"/>
          </w:tcPr>
          <w:p w14:paraId="3C1FC0DE" w14:textId="77777777" w:rsidR="004C6680" w:rsidRPr="002214FD" w:rsidRDefault="004C6680" w:rsidP="00673474">
            <w:pPr>
              <w:spacing w:after="0" w:line="240" w:lineRule="auto"/>
              <w:contextualSpacing/>
              <w:rPr>
                <w:rFonts w:cs="Calibri"/>
                <w:strike/>
              </w:rPr>
            </w:pPr>
          </w:p>
        </w:tc>
        <w:tc>
          <w:tcPr>
            <w:tcW w:w="1330" w:type="dxa"/>
          </w:tcPr>
          <w:p w14:paraId="2936E1A3" w14:textId="77777777" w:rsidR="004C6680" w:rsidRPr="002214FD" w:rsidRDefault="004C6680" w:rsidP="00673474">
            <w:pPr>
              <w:spacing w:after="0" w:line="240" w:lineRule="auto"/>
              <w:contextualSpacing/>
              <w:jc w:val="center"/>
              <w:rPr>
                <w:rFonts w:cs="Calibri"/>
                <w:b/>
              </w:rPr>
            </w:pPr>
          </w:p>
        </w:tc>
        <w:tc>
          <w:tcPr>
            <w:tcW w:w="1148" w:type="dxa"/>
          </w:tcPr>
          <w:p w14:paraId="397AEDA7" w14:textId="77777777" w:rsidR="004C6680" w:rsidRPr="002214FD" w:rsidRDefault="004C6680" w:rsidP="00673474">
            <w:pPr>
              <w:spacing w:after="0" w:line="240" w:lineRule="auto"/>
              <w:contextualSpacing/>
              <w:rPr>
                <w:rFonts w:cs="Calibri"/>
              </w:rPr>
            </w:pPr>
          </w:p>
        </w:tc>
        <w:tc>
          <w:tcPr>
            <w:tcW w:w="1330" w:type="dxa"/>
          </w:tcPr>
          <w:p w14:paraId="3BFBE56D" w14:textId="77777777" w:rsidR="004C6680" w:rsidRPr="002214FD" w:rsidRDefault="004C6680" w:rsidP="00673474">
            <w:pPr>
              <w:spacing w:after="0" w:line="240" w:lineRule="auto"/>
              <w:contextualSpacing/>
              <w:jc w:val="center"/>
              <w:rPr>
                <w:rFonts w:cs="Calibri"/>
                <w:b/>
              </w:rPr>
            </w:pPr>
          </w:p>
        </w:tc>
      </w:tr>
      <w:tr w:rsidR="004C6680" w:rsidRPr="002214FD" w14:paraId="2E41D983" w14:textId="77777777" w:rsidTr="00673474">
        <w:trPr>
          <w:trHeight w:val="283"/>
        </w:trPr>
        <w:tc>
          <w:tcPr>
            <w:tcW w:w="1687" w:type="dxa"/>
            <w:vMerge w:val="restart"/>
          </w:tcPr>
          <w:p w14:paraId="3627933F" w14:textId="77777777" w:rsidR="004C6680" w:rsidRPr="00653AFF" w:rsidRDefault="004C6680" w:rsidP="00E1251C">
            <w:pPr>
              <w:spacing w:after="0" w:line="240" w:lineRule="auto"/>
              <w:jc w:val="center"/>
              <w:rPr>
                <w:rFonts w:cs="Calibri"/>
                <w:b/>
                <w:bCs/>
                <w:lang w:val="en-US"/>
              </w:rPr>
            </w:pPr>
            <w:r w:rsidRPr="00653AFF">
              <w:rPr>
                <w:rFonts w:cs="Calibri"/>
                <w:b/>
                <w:bCs/>
                <w:lang w:val="en-US"/>
              </w:rPr>
              <w:t>8</w:t>
            </w:r>
          </w:p>
          <w:p w14:paraId="56A9A277" w14:textId="77777777" w:rsidR="004C6680" w:rsidRDefault="004C6680" w:rsidP="00E1251C">
            <w:pPr>
              <w:spacing w:after="0" w:line="240" w:lineRule="auto"/>
              <w:jc w:val="center"/>
              <w:rPr>
                <w:rFonts w:cs="Calibri"/>
                <w:b/>
                <w:bCs/>
                <w:sz w:val="16"/>
                <w:szCs w:val="20"/>
                <w:lang w:val="en-US"/>
              </w:rPr>
            </w:pPr>
            <w:r w:rsidRPr="00993E92">
              <w:rPr>
                <w:rFonts w:cs="Calibri"/>
                <w:b/>
                <w:bCs/>
                <w:sz w:val="16"/>
                <w:szCs w:val="20"/>
                <w:lang w:val="en-US"/>
              </w:rPr>
              <w:t>Planowane uczestnictwo w stażach i kursach</w:t>
            </w:r>
            <w:r w:rsidR="00993E92" w:rsidRPr="00993E92">
              <w:rPr>
                <w:rFonts w:cs="Calibri"/>
                <w:b/>
                <w:bCs/>
                <w:sz w:val="16"/>
                <w:szCs w:val="20"/>
                <w:lang w:val="en-US"/>
              </w:rPr>
              <w:t>/</w:t>
            </w:r>
            <w:r w:rsidR="00993E92" w:rsidRPr="00993E92">
              <w:rPr>
                <w:lang w:val="en-US"/>
              </w:rPr>
              <w:t xml:space="preserve"> </w:t>
            </w:r>
            <w:r w:rsidR="00993E92" w:rsidRPr="00993E92">
              <w:rPr>
                <w:rFonts w:cs="Calibri"/>
                <w:b/>
                <w:bCs/>
                <w:sz w:val="16"/>
                <w:szCs w:val="20"/>
                <w:lang w:val="en-US"/>
              </w:rPr>
              <w:t>Planned participation in internships and training courses</w:t>
            </w:r>
          </w:p>
          <w:p w14:paraId="44CA9821" w14:textId="77777777" w:rsidR="00653AFF" w:rsidRPr="00653AFF" w:rsidRDefault="00653AFF" w:rsidP="00E1251C">
            <w:pPr>
              <w:spacing w:after="0" w:line="240" w:lineRule="auto"/>
              <w:jc w:val="center"/>
              <w:rPr>
                <w:rFonts w:cs="Calibri"/>
                <w:b/>
                <w:bCs/>
                <w:i/>
                <w:iCs/>
                <w:sz w:val="18"/>
                <w:szCs w:val="18"/>
                <w:u w:val="single"/>
              </w:rPr>
            </w:pPr>
            <w:r w:rsidRPr="00653AFF">
              <w:rPr>
                <w:rFonts w:cs="Calibri"/>
                <w:b/>
                <w:bCs/>
                <w:i/>
                <w:iCs/>
                <w:sz w:val="18"/>
                <w:szCs w:val="18"/>
                <w:u w:val="single"/>
              </w:rPr>
              <w:t>obowiązkowe</w:t>
            </w:r>
          </w:p>
          <w:p w14:paraId="2748B4CD" w14:textId="2B3B0F38" w:rsidR="00653AFF" w:rsidRPr="00993E92" w:rsidRDefault="00653AFF" w:rsidP="00E1251C">
            <w:pPr>
              <w:spacing w:after="0" w:line="240" w:lineRule="auto"/>
              <w:jc w:val="center"/>
              <w:rPr>
                <w:rFonts w:cs="Calibri"/>
                <w:b/>
                <w:bCs/>
                <w:lang w:val="en-US"/>
              </w:rPr>
            </w:pPr>
            <w:r w:rsidRPr="00653AFF">
              <w:rPr>
                <w:rFonts w:cs="Calibri"/>
                <w:b/>
                <w:bCs/>
                <w:i/>
                <w:iCs/>
                <w:sz w:val="18"/>
                <w:szCs w:val="18"/>
                <w:u w:val="single"/>
              </w:rPr>
              <w:t>mandatory</w:t>
            </w:r>
          </w:p>
        </w:tc>
        <w:tc>
          <w:tcPr>
            <w:tcW w:w="1225" w:type="dxa"/>
          </w:tcPr>
          <w:p w14:paraId="2B4CD8F1" w14:textId="77777777" w:rsidR="004C6680" w:rsidRPr="002214FD" w:rsidRDefault="004C6680" w:rsidP="00673474">
            <w:pPr>
              <w:spacing w:after="0" w:line="240" w:lineRule="auto"/>
              <w:contextualSpacing/>
              <w:rPr>
                <w:rFonts w:cs="Calibri"/>
              </w:rPr>
            </w:pPr>
            <w:r w:rsidRPr="002214FD">
              <w:rPr>
                <w:rFonts w:cs="Calibri"/>
                <w:b/>
              </w:rPr>
              <w:t>BMC_W01</w:t>
            </w:r>
            <w:r w:rsidRPr="002214FD">
              <w:rPr>
                <w:rFonts w:cs="Calibri"/>
              </w:rPr>
              <w:t xml:space="preserve"> </w:t>
            </w:r>
          </w:p>
        </w:tc>
        <w:tc>
          <w:tcPr>
            <w:tcW w:w="1330" w:type="dxa"/>
          </w:tcPr>
          <w:p w14:paraId="3E2B5F6E" w14:textId="77777777" w:rsidR="004C6680" w:rsidRPr="002214FD" w:rsidRDefault="004C6680" w:rsidP="00673474">
            <w:pPr>
              <w:spacing w:after="0" w:line="240" w:lineRule="auto"/>
              <w:contextualSpacing/>
              <w:jc w:val="center"/>
              <w:rPr>
                <w:rFonts w:cs="Calibri"/>
                <w:b/>
              </w:rPr>
            </w:pPr>
          </w:p>
        </w:tc>
        <w:tc>
          <w:tcPr>
            <w:tcW w:w="1236" w:type="dxa"/>
          </w:tcPr>
          <w:p w14:paraId="20F8DC8C" w14:textId="77777777" w:rsidR="004C6680" w:rsidRPr="002214FD" w:rsidRDefault="004C6680" w:rsidP="00673474">
            <w:pPr>
              <w:spacing w:after="0" w:line="240" w:lineRule="auto"/>
              <w:contextualSpacing/>
              <w:rPr>
                <w:rFonts w:cs="Calibri"/>
                <w:b/>
              </w:rPr>
            </w:pPr>
            <w:r w:rsidRPr="002214FD">
              <w:rPr>
                <w:rFonts w:cs="Calibri"/>
                <w:b/>
              </w:rPr>
              <w:t>BMC_U05</w:t>
            </w:r>
          </w:p>
        </w:tc>
        <w:tc>
          <w:tcPr>
            <w:tcW w:w="1330" w:type="dxa"/>
          </w:tcPr>
          <w:p w14:paraId="0631BBAF" w14:textId="77777777" w:rsidR="004C6680" w:rsidRPr="002214FD" w:rsidRDefault="004C6680" w:rsidP="00673474">
            <w:pPr>
              <w:spacing w:after="0" w:line="240" w:lineRule="auto"/>
              <w:contextualSpacing/>
              <w:jc w:val="center"/>
              <w:rPr>
                <w:rFonts w:cs="Calibri"/>
                <w:b/>
              </w:rPr>
            </w:pPr>
          </w:p>
        </w:tc>
        <w:tc>
          <w:tcPr>
            <w:tcW w:w="1148" w:type="dxa"/>
          </w:tcPr>
          <w:p w14:paraId="3CF9CD5D" w14:textId="77777777" w:rsidR="004C6680" w:rsidRPr="002214FD" w:rsidRDefault="004C6680" w:rsidP="00673474">
            <w:pPr>
              <w:spacing w:after="0" w:line="240" w:lineRule="auto"/>
              <w:contextualSpacing/>
              <w:rPr>
                <w:rFonts w:cs="Calibri"/>
                <w:b/>
              </w:rPr>
            </w:pPr>
            <w:r w:rsidRPr="002214FD">
              <w:rPr>
                <w:rFonts w:cs="Calibri"/>
                <w:b/>
              </w:rPr>
              <w:t>BMC_K03</w:t>
            </w:r>
          </w:p>
        </w:tc>
        <w:tc>
          <w:tcPr>
            <w:tcW w:w="1330" w:type="dxa"/>
          </w:tcPr>
          <w:p w14:paraId="564849BE" w14:textId="77777777" w:rsidR="004C6680" w:rsidRPr="002214FD" w:rsidRDefault="004C6680" w:rsidP="00673474">
            <w:pPr>
              <w:spacing w:after="0" w:line="240" w:lineRule="auto"/>
              <w:contextualSpacing/>
              <w:jc w:val="center"/>
              <w:rPr>
                <w:rFonts w:cs="Calibri"/>
                <w:b/>
              </w:rPr>
            </w:pPr>
          </w:p>
        </w:tc>
      </w:tr>
      <w:tr w:rsidR="004C6680" w:rsidRPr="002214FD" w14:paraId="7A66BDF6" w14:textId="77777777" w:rsidTr="00673474">
        <w:trPr>
          <w:trHeight w:val="283"/>
        </w:trPr>
        <w:tc>
          <w:tcPr>
            <w:tcW w:w="1687" w:type="dxa"/>
            <w:vMerge/>
          </w:tcPr>
          <w:p w14:paraId="2F42481D" w14:textId="77777777" w:rsidR="004C6680" w:rsidRPr="002214FD" w:rsidRDefault="004C6680" w:rsidP="00E1251C">
            <w:pPr>
              <w:spacing w:after="0" w:line="240" w:lineRule="auto"/>
              <w:jc w:val="center"/>
              <w:rPr>
                <w:rFonts w:cs="Calibri"/>
                <w:b/>
                <w:bCs/>
              </w:rPr>
            </w:pPr>
          </w:p>
        </w:tc>
        <w:tc>
          <w:tcPr>
            <w:tcW w:w="1225" w:type="dxa"/>
          </w:tcPr>
          <w:p w14:paraId="1CD54BFE" w14:textId="77777777" w:rsidR="004C6680" w:rsidRPr="002214FD" w:rsidRDefault="004C6680" w:rsidP="00673474">
            <w:pPr>
              <w:spacing w:after="0" w:line="240" w:lineRule="auto"/>
              <w:contextualSpacing/>
              <w:rPr>
                <w:rFonts w:cs="Calibri"/>
              </w:rPr>
            </w:pPr>
            <w:r w:rsidRPr="002214FD">
              <w:rPr>
                <w:rFonts w:cs="Calibri"/>
                <w:b/>
              </w:rPr>
              <w:t>BMC_W02</w:t>
            </w:r>
            <w:r w:rsidRPr="002214FD">
              <w:rPr>
                <w:rFonts w:cs="Calibri"/>
              </w:rPr>
              <w:t xml:space="preserve"> </w:t>
            </w:r>
          </w:p>
        </w:tc>
        <w:tc>
          <w:tcPr>
            <w:tcW w:w="1330" w:type="dxa"/>
          </w:tcPr>
          <w:p w14:paraId="3DD0FF61" w14:textId="77777777" w:rsidR="004C6680" w:rsidRPr="002214FD" w:rsidRDefault="004C6680" w:rsidP="00673474">
            <w:pPr>
              <w:spacing w:after="0" w:line="240" w:lineRule="auto"/>
              <w:contextualSpacing/>
              <w:jc w:val="center"/>
              <w:rPr>
                <w:rFonts w:cs="Calibri"/>
                <w:b/>
              </w:rPr>
            </w:pPr>
          </w:p>
        </w:tc>
        <w:tc>
          <w:tcPr>
            <w:tcW w:w="1236" w:type="dxa"/>
          </w:tcPr>
          <w:p w14:paraId="15E1F73F" w14:textId="77777777" w:rsidR="004C6680" w:rsidRPr="002214FD" w:rsidRDefault="004C6680" w:rsidP="00673474">
            <w:pPr>
              <w:spacing w:after="0" w:line="240" w:lineRule="auto"/>
              <w:contextualSpacing/>
              <w:rPr>
                <w:rFonts w:cs="Calibri"/>
                <w:b/>
              </w:rPr>
            </w:pPr>
            <w:r w:rsidRPr="002214FD">
              <w:rPr>
                <w:rFonts w:cs="Calibri"/>
                <w:b/>
              </w:rPr>
              <w:t>BMC_U06</w:t>
            </w:r>
          </w:p>
        </w:tc>
        <w:tc>
          <w:tcPr>
            <w:tcW w:w="1330" w:type="dxa"/>
          </w:tcPr>
          <w:p w14:paraId="18D6D88C" w14:textId="77777777" w:rsidR="004C6680" w:rsidRPr="002214FD" w:rsidRDefault="004C6680" w:rsidP="00673474">
            <w:pPr>
              <w:spacing w:after="0" w:line="240" w:lineRule="auto"/>
              <w:contextualSpacing/>
              <w:jc w:val="center"/>
              <w:rPr>
                <w:rFonts w:cs="Calibri"/>
                <w:b/>
              </w:rPr>
            </w:pPr>
          </w:p>
        </w:tc>
        <w:tc>
          <w:tcPr>
            <w:tcW w:w="1148" w:type="dxa"/>
          </w:tcPr>
          <w:p w14:paraId="053E303B" w14:textId="77777777" w:rsidR="004C6680" w:rsidRPr="002214FD" w:rsidRDefault="004C6680" w:rsidP="00673474">
            <w:pPr>
              <w:spacing w:after="0" w:line="240" w:lineRule="auto"/>
              <w:contextualSpacing/>
              <w:rPr>
                <w:rFonts w:cs="Calibri"/>
                <w:b/>
              </w:rPr>
            </w:pPr>
            <w:r w:rsidRPr="002214FD">
              <w:rPr>
                <w:rFonts w:cs="Calibri"/>
                <w:b/>
              </w:rPr>
              <w:t>BMC_K06</w:t>
            </w:r>
          </w:p>
        </w:tc>
        <w:tc>
          <w:tcPr>
            <w:tcW w:w="1330" w:type="dxa"/>
          </w:tcPr>
          <w:p w14:paraId="3DCCF1D8" w14:textId="77777777" w:rsidR="004C6680" w:rsidRPr="002214FD" w:rsidRDefault="004C6680" w:rsidP="00673474">
            <w:pPr>
              <w:spacing w:after="0" w:line="240" w:lineRule="auto"/>
              <w:contextualSpacing/>
              <w:jc w:val="center"/>
              <w:rPr>
                <w:rFonts w:cs="Calibri"/>
                <w:b/>
              </w:rPr>
            </w:pPr>
          </w:p>
        </w:tc>
      </w:tr>
      <w:tr w:rsidR="004C6680" w:rsidRPr="002214FD" w14:paraId="750E8B11" w14:textId="77777777" w:rsidTr="00673474">
        <w:trPr>
          <w:trHeight w:val="283"/>
        </w:trPr>
        <w:tc>
          <w:tcPr>
            <w:tcW w:w="1687" w:type="dxa"/>
            <w:vMerge/>
          </w:tcPr>
          <w:p w14:paraId="5292860B" w14:textId="77777777" w:rsidR="004C6680" w:rsidRPr="002214FD" w:rsidRDefault="004C6680" w:rsidP="00E1251C">
            <w:pPr>
              <w:spacing w:after="0" w:line="240" w:lineRule="auto"/>
              <w:jc w:val="center"/>
              <w:rPr>
                <w:rFonts w:cs="Calibri"/>
                <w:b/>
                <w:bCs/>
              </w:rPr>
            </w:pPr>
          </w:p>
        </w:tc>
        <w:tc>
          <w:tcPr>
            <w:tcW w:w="1225" w:type="dxa"/>
          </w:tcPr>
          <w:p w14:paraId="5A2D419D" w14:textId="77777777" w:rsidR="004C6680" w:rsidRPr="002214FD" w:rsidRDefault="004C6680" w:rsidP="00673474">
            <w:pPr>
              <w:spacing w:after="0" w:line="240" w:lineRule="auto"/>
              <w:contextualSpacing/>
              <w:rPr>
                <w:rFonts w:cs="Calibri"/>
              </w:rPr>
            </w:pPr>
            <w:r w:rsidRPr="002214FD">
              <w:rPr>
                <w:rFonts w:cs="Calibri"/>
                <w:b/>
              </w:rPr>
              <w:t>BMC_W03</w:t>
            </w:r>
            <w:r w:rsidRPr="002214FD">
              <w:rPr>
                <w:rFonts w:cs="Calibri"/>
              </w:rPr>
              <w:t xml:space="preserve"> </w:t>
            </w:r>
          </w:p>
        </w:tc>
        <w:tc>
          <w:tcPr>
            <w:tcW w:w="1330" w:type="dxa"/>
          </w:tcPr>
          <w:p w14:paraId="153B1A46" w14:textId="77777777" w:rsidR="004C6680" w:rsidRPr="002214FD" w:rsidRDefault="004C6680" w:rsidP="00673474">
            <w:pPr>
              <w:spacing w:after="0" w:line="240" w:lineRule="auto"/>
              <w:contextualSpacing/>
              <w:jc w:val="center"/>
              <w:rPr>
                <w:rFonts w:cs="Calibri"/>
                <w:b/>
              </w:rPr>
            </w:pPr>
          </w:p>
        </w:tc>
        <w:tc>
          <w:tcPr>
            <w:tcW w:w="1236" w:type="dxa"/>
          </w:tcPr>
          <w:p w14:paraId="176BBB09" w14:textId="77777777" w:rsidR="004C6680" w:rsidRPr="002214FD" w:rsidRDefault="004C6680" w:rsidP="00673474">
            <w:pPr>
              <w:spacing w:after="0" w:line="240" w:lineRule="auto"/>
              <w:contextualSpacing/>
              <w:rPr>
                <w:rFonts w:cs="Calibri"/>
                <w:b/>
              </w:rPr>
            </w:pPr>
            <w:r w:rsidRPr="002214FD">
              <w:rPr>
                <w:rFonts w:cs="Calibri"/>
                <w:b/>
              </w:rPr>
              <w:t>BMC_U07</w:t>
            </w:r>
          </w:p>
        </w:tc>
        <w:tc>
          <w:tcPr>
            <w:tcW w:w="1330" w:type="dxa"/>
          </w:tcPr>
          <w:p w14:paraId="1AF30650" w14:textId="77777777" w:rsidR="004C6680" w:rsidRPr="002214FD" w:rsidRDefault="004C6680" w:rsidP="00673474">
            <w:pPr>
              <w:spacing w:after="0" w:line="240" w:lineRule="auto"/>
              <w:contextualSpacing/>
              <w:jc w:val="center"/>
              <w:rPr>
                <w:rFonts w:cs="Calibri"/>
                <w:b/>
              </w:rPr>
            </w:pPr>
          </w:p>
        </w:tc>
        <w:tc>
          <w:tcPr>
            <w:tcW w:w="1148" w:type="dxa"/>
          </w:tcPr>
          <w:p w14:paraId="7845EDD2" w14:textId="77777777" w:rsidR="004C6680" w:rsidRPr="002214FD" w:rsidRDefault="004C6680" w:rsidP="00673474">
            <w:pPr>
              <w:spacing w:after="0" w:line="240" w:lineRule="auto"/>
              <w:contextualSpacing/>
              <w:rPr>
                <w:rFonts w:cs="Calibri"/>
                <w:strike/>
              </w:rPr>
            </w:pPr>
          </w:p>
        </w:tc>
        <w:tc>
          <w:tcPr>
            <w:tcW w:w="1330" w:type="dxa"/>
          </w:tcPr>
          <w:p w14:paraId="2DC18B6C" w14:textId="77777777" w:rsidR="004C6680" w:rsidRPr="002214FD" w:rsidRDefault="004C6680" w:rsidP="00673474">
            <w:pPr>
              <w:spacing w:after="0" w:line="240" w:lineRule="auto"/>
              <w:contextualSpacing/>
              <w:jc w:val="center"/>
              <w:rPr>
                <w:rFonts w:cs="Calibri"/>
                <w:b/>
              </w:rPr>
            </w:pPr>
          </w:p>
        </w:tc>
      </w:tr>
      <w:tr w:rsidR="004C6680" w:rsidRPr="002214FD" w14:paraId="2F46C899" w14:textId="77777777" w:rsidTr="00673474">
        <w:trPr>
          <w:trHeight w:val="283"/>
        </w:trPr>
        <w:tc>
          <w:tcPr>
            <w:tcW w:w="1687" w:type="dxa"/>
            <w:vMerge/>
          </w:tcPr>
          <w:p w14:paraId="49FA0D67" w14:textId="77777777" w:rsidR="004C6680" w:rsidRPr="002214FD" w:rsidRDefault="004C6680" w:rsidP="00E1251C">
            <w:pPr>
              <w:spacing w:after="0" w:line="240" w:lineRule="auto"/>
              <w:jc w:val="center"/>
              <w:rPr>
                <w:rFonts w:cs="Calibri"/>
                <w:b/>
                <w:bCs/>
              </w:rPr>
            </w:pPr>
          </w:p>
        </w:tc>
        <w:tc>
          <w:tcPr>
            <w:tcW w:w="1225" w:type="dxa"/>
          </w:tcPr>
          <w:p w14:paraId="18E0F692" w14:textId="77777777" w:rsidR="004C6680" w:rsidRPr="002214FD" w:rsidRDefault="004C6680" w:rsidP="00673474">
            <w:pPr>
              <w:spacing w:after="0" w:line="240" w:lineRule="auto"/>
              <w:contextualSpacing/>
              <w:rPr>
                <w:rFonts w:cs="Calibri"/>
              </w:rPr>
            </w:pPr>
            <w:r w:rsidRPr="002214FD">
              <w:rPr>
                <w:rFonts w:cs="Calibri"/>
                <w:b/>
              </w:rPr>
              <w:t>BMC_W04</w:t>
            </w:r>
            <w:r w:rsidRPr="002214FD">
              <w:rPr>
                <w:rFonts w:cs="Calibri"/>
              </w:rPr>
              <w:t xml:space="preserve"> </w:t>
            </w:r>
          </w:p>
        </w:tc>
        <w:tc>
          <w:tcPr>
            <w:tcW w:w="1330" w:type="dxa"/>
          </w:tcPr>
          <w:p w14:paraId="096003D4" w14:textId="77777777" w:rsidR="004C6680" w:rsidRPr="002214FD" w:rsidRDefault="004C6680" w:rsidP="00673474">
            <w:pPr>
              <w:spacing w:after="0" w:line="240" w:lineRule="auto"/>
              <w:contextualSpacing/>
              <w:jc w:val="center"/>
              <w:rPr>
                <w:rFonts w:cs="Calibri"/>
                <w:b/>
              </w:rPr>
            </w:pPr>
          </w:p>
        </w:tc>
        <w:tc>
          <w:tcPr>
            <w:tcW w:w="1236" w:type="dxa"/>
          </w:tcPr>
          <w:p w14:paraId="437F85C0" w14:textId="77777777" w:rsidR="004C6680" w:rsidRPr="002214FD" w:rsidRDefault="004C6680" w:rsidP="00673474">
            <w:pPr>
              <w:spacing w:after="0" w:line="240" w:lineRule="auto"/>
              <w:contextualSpacing/>
              <w:rPr>
                <w:rFonts w:cs="Calibri"/>
                <w:b/>
              </w:rPr>
            </w:pPr>
            <w:r w:rsidRPr="002214FD">
              <w:rPr>
                <w:rFonts w:cs="Calibri"/>
                <w:b/>
              </w:rPr>
              <w:t>BMC_U08</w:t>
            </w:r>
          </w:p>
        </w:tc>
        <w:tc>
          <w:tcPr>
            <w:tcW w:w="1330" w:type="dxa"/>
          </w:tcPr>
          <w:p w14:paraId="0E3AF743" w14:textId="77777777" w:rsidR="004C6680" w:rsidRPr="002214FD" w:rsidRDefault="004C6680" w:rsidP="00673474">
            <w:pPr>
              <w:spacing w:after="0" w:line="240" w:lineRule="auto"/>
              <w:contextualSpacing/>
              <w:jc w:val="center"/>
              <w:rPr>
                <w:rFonts w:cs="Calibri"/>
                <w:b/>
              </w:rPr>
            </w:pPr>
          </w:p>
        </w:tc>
        <w:tc>
          <w:tcPr>
            <w:tcW w:w="1148" w:type="dxa"/>
          </w:tcPr>
          <w:p w14:paraId="072C7705" w14:textId="77777777" w:rsidR="004C6680" w:rsidRPr="002214FD" w:rsidRDefault="004C6680" w:rsidP="00673474">
            <w:pPr>
              <w:spacing w:after="0" w:line="240" w:lineRule="auto"/>
              <w:contextualSpacing/>
              <w:rPr>
                <w:rFonts w:cs="Calibri"/>
                <w:strike/>
              </w:rPr>
            </w:pPr>
          </w:p>
        </w:tc>
        <w:tc>
          <w:tcPr>
            <w:tcW w:w="1330" w:type="dxa"/>
          </w:tcPr>
          <w:p w14:paraId="4FDEBEB3" w14:textId="77777777" w:rsidR="004C6680" w:rsidRPr="002214FD" w:rsidRDefault="004C6680" w:rsidP="00673474">
            <w:pPr>
              <w:spacing w:after="0" w:line="240" w:lineRule="auto"/>
              <w:contextualSpacing/>
              <w:jc w:val="center"/>
              <w:rPr>
                <w:rFonts w:cs="Calibri"/>
                <w:b/>
              </w:rPr>
            </w:pPr>
          </w:p>
        </w:tc>
      </w:tr>
      <w:tr w:rsidR="004C6680" w:rsidRPr="002214FD" w14:paraId="7AD6FA7D" w14:textId="77777777" w:rsidTr="00673474">
        <w:trPr>
          <w:trHeight w:val="283"/>
        </w:trPr>
        <w:tc>
          <w:tcPr>
            <w:tcW w:w="1687" w:type="dxa"/>
            <w:vMerge/>
          </w:tcPr>
          <w:p w14:paraId="498A5AD1" w14:textId="77777777" w:rsidR="004C6680" w:rsidRPr="002214FD" w:rsidRDefault="004C6680" w:rsidP="00E1251C">
            <w:pPr>
              <w:spacing w:after="0" w:line="240" w:lineRule="auto"/>
              <w:jc w:val="center"/>
              <w:rPr>
                <w:rFonts w:cs="Calibri"/>
                <w:b/>
                <w:bCs/>
              </w:rPr>
            </w:pPr>
          </w:p>
        </w:tc>
        <w:tc>
          <w:tcPr>
            <w:tcW w:w="1225" w:type="dxa"/>
          </w:tcPr>
          <w:p w14:paraId="5BCAD778" w14:textId="77777777" w:rsidR="004C6680" w:rsidRPr="002214FD" w:rsidRDefault="004C6680" w:rsidP="00673474">
            <w:pPr>
              <w:spacing w:after="0" w:line="240" w:lineRule="auto"/>
              <w:contextualSpacing/>
              <w:rPr>
                <w:rFonts w:cs="Calibri"/>
              </w:rPr>
            </w:pPr>
            <w:r w:rsidRPr="002214FD">
              <w:rPr>
                <w:rFonts w:cs="Calibri"/>
                <w:b/>
              </w:rPr>
              <w:t>BMC_W05</w:t>
            </w:r>
            <w:r w:rsidRPr="002214FD">
              <w:rPr>
                <w:rFonts w:cs="Calibri"/>
              </w:rPr>
              <w:t xml:space="preserve"> </w:t>
            </w:r>
          </w:p>
        </w:tc>
        <w:tc>
          <w:tcPr>
            <w:tcW w:w="1330" w:type="dxa"/>
          </w:tcPr>
          <w:p w14:paraId="0FB904BE" w14:textId="77777777" w:rsidR="004C6680" w:rsidRPr="002214FD" w:rsidRDefault="004C6680" w:rsidP="00673474">
            <w:pPr>
              <w:spacing w:after="0" w:line="240" w:lineRule="auto"/>
              <w:contextualSpacing/>
              <w:jc w:val="center"/>
              <w:rPr>
                <w:rFonts w:cs="Calibri"/>
                <w:b/>
              </w:rPr>
            </w:pPr>
          </w:p>
        </w:tc>
        <w:tc>
          <w:tcPr>
            <w:tcW w:w="1236" w:type="dxa"/>
          </w:tcPr>
          <w:p w14:paraId="47F7A0F3" w14:textId="77777777" w:rsidR="004C6680" w:rsidRPr="002214FD" w:rsidRDefault="004C6680" w:rsidP="00673474">
            <w:pPr>
              <w:spacing w:after="0" w:line="240" w:lineRule="auto"/>
              <w:contextualSpacing/>
              <w:rPr>
                <w:rFonts w:cs="Calibri"/>
                <w:b/>
              </w:rPr>
            </w:pPr>
            <w:r w:rsidRPr="002214FD">
              <w:rPr>
                <w:rFonts w:cs="Calibri"/>
                <w:b/>
              </w:rPr>
              <w:t>BMC_U09</w:t>
            </w:r>
          </w:p>
        </w:tc>
        <w:tc>
          <w:tcPr>
            <w:tcW w:w="1330" w:type="dxa"/>
          </w:tcPr>
          <w:p w14:paraId="01E65F66" w14:textId="77777777" w:rsidR="004C6680" w:rsidRPr="002214FD" w:rsidRDefault="004C6680" w:rsidP="00673474">
            <w:pPr>
              <w:spacing w:after="0" w:line="240" w:lineRule="auto"/>
              <w:contextualSpacing/>
              <w:jc w:val="center"/>
              <w:rPr>
                <w:rFonts w:cs="Calibri"/>
                <w:b/>
              </w:rPr>
            </w:pPr>
          </w:p>
        </w:tc>
        <w:tc>
          <w:tcPr>
            <w:tcW w:w="1148" w:type="dxa"/>
          </w:tcPr>
          <w:p w14:paraId="7DE68CB7" w14:textId="77777777" w:rsidR="004C6680" w:rsidRPr="002214FD" w:rsidRDefault="004C6680" w:rsidP="00673474">
            <w:pPr>
              <w:spacing w:after="0" w:line="240" w:lineRule="auto"/>
              <w:contextualSpacing/>
              <w:rPr>
                <w:rFonts w:cs="Calibri"/>
                <w:strike/>
              </w:rPr>
            </w:pPr>
          </w:p>
        </w:tc>
        <w:tc>
          <w:tcPr>
            <w:tcW w:w="1330" w:type="dxa"/>
          </w:tcPr>
          <w:p w14:paraId="10B13F53" w14:textId="77777777" w:rsidR="004C6680" w:rsidRPr="002214FD" w:rsidRDefault="004C6680" w:rsidP="00673474">
            <w:pPr>
              <w:spacing w:after="0" w:line="240" w:lineRule="auto"/>
              <w:contextualSpacing/>
              <w:rPr>
                <w:rFonts w:cs="Calibri"/>
              </w:rPr>
            </w:pPr>
          </w:p>
        </w:tc>
      </w:tr>
      <w:tr w:rsidR="004C6680" w:rsidRPr="002214FD" w14:paraId="7F0D5C6D" w14:textId="77777777" w:rsidTr="00673474">
        <w:trPr>
          <w:trHeight w:val="283"/>
        </w:trPr>
        <w:tc>
          <w:tcPr>
            <w:tcW w:w="1687" w:type="dxa"/>
            <w:vMerge/>
          </w:tcPr>
          <w:p w14:paraId="2454751D" w14:textId="77777777" w:rsidR="004C6680" w:rsidRPr="002214FD" w:rsidRDefault="004C6680" w:rsidP="00E1251C">
            <w:pPr>
              <w:spacing w:after="0" w:line="240" w:lineRule="auto"/>
              <w:jc w:val="center"/>
              <w:rPr>
                <w:rFonts w:cs="Calibri"/>
                <w:b/>
                <w:bCs/>
              </w:rPr>
            </w:pPr>
          </w:p>
        </w:tc>
        <w:tc>
          <w:tcPr>
            <w:tcW w:w="1225" w:type="dxa"/>
          </w:tcPr>
          <w:p w14:paraId="571D9BFF" w14:textId="77777777" w:rsidR="004C6680" w:rsidRPr="002214FD" w:rsidRDefault="004C6680" w:rsidP="00673474">
            <w:pPr>
              <w:spacing w:after="0" w:line="240" w:lineRule="auto"/>
              <w:contextualSpacing/>
              <w:rPr>
                <w:rFonts w:cs="Calibri"/>
              </w:rPr>
            </w:pPr>
            <w:r w:rsidRPr="002214FD">
              <w:rPr>
                <w:rFonts w:cs="Calibri"/>
                <w:b/>
              </w:rPr>
              <w:t>BMC_W06</w:t>
            </w:r>
            <w:r w:rsidRPr="002214FD">
              <w:rPr>
                <w:rFonts w:cs="Calibri"/>
              </w:rPr>
              <w:t xml:space="preserve"> </w:t>
            </w:r>
          </w:p>
        </w:tc>
        <w:tc>
          <w:tcPr>
            <w:tcW w:w="1330" w:type="dxa"/>
          </w:tcPr>
          <w:p w14:paraId="25F663E6" w14:textId="77777777" w:rsidR="004C6680" w:rsidRPr="002214FD" w:rsidRDefault="004C6680" w:rsidP="00673474">
            <w:pPr>
              <w:spacing w:after="0" w:line="240" w:lineRule="auto"/>
              <w:contextualSpacing/>
              <w:jc w:val="center"/>
              <w:rPr>
                <w:rFonts w:cs="Calibri"/>
                <w:b/>
              </w:rPr>
            </w:pPr>
          </w:p>
        </w:tc>
        <w:tc>
          <w:tcPr>
            <w:tcW w:w="1236" w:type="dxa"/>
          </w:tcPr>
          <w:p w14:paraId="7863355C" w14:textId="77777777" w:rsidR="004C6680" w:rsidRPr="002214FD" w:rsidRDefault="004C6680" w:rsidP="00673474">
            <w:pPr>
              <w:spacing w:after="0" w:line="240" w:lineRule="auto"/>
              <w:contextualSpacing/>
              <w:rPr>
                <w:rFonts w:cs="Calibri"/>
                <w:b/>
              </w:rPr>
            </w:pPr>
            <w:r w:rsidRPr="002214FD">
              <w:rPr>
                <w:rFonts w:cs="Calibri"/>
                <w:b/>
              </w:rPr>
              <w:t>BMC_U010</w:t>
            </w:r>
          </w:p>
        </w:tc>
        <w:tc>
          <w:tcPr>
            <w:tcW w:w="1330" w:type="dxa"/>
          </w:tcPr>
          <w:p w14:paraId="1102FD37" w14:textId="77777777" w:rsidR="004C6680" w:rsidRPr="002214FD" w:rsidRDefault="004C6680" w:rsidP="00673474">
            <w:pPr>
              <w:spacing w:after="0" w:line="240" w:lineRule="auto"/>
              <w:contextualSpacing/>
              <w:jc w:val="center"/>
              <w:rPr>
                <w:rFonts w:cs="Calibri"/>
                <w:b/>
              </w:rPr>
            </w:pPr>
          </w:p>
        </w:tc>
        <w:tc>
          <w:tcPr>
            <w:tcW w:w="1148" w:type="dxa"/>
          </w:tcPr>
          <w:p w14:paraId="3AB8E4F2" w14:textId="77777777" w:rsidR="004C6680" w:rsidRPr="002214FD" w:rsidRDefault="004C6680" w:rsidP="00673474">
            <w:pPr>
              <w:spacing w:after="0" w:line="240" w:lineRule="auto"/>
              <w:contextualSpacing/>
              <w:rPr>
                <w:rFonts w:cs="Calibri"/>
                <w:strike/>
              </w:rPr>
            </w:pPr>
          </w:p>
        </w:tc>
        <w:tc>
          <w:tcPr>
            <w:tcW w:w="1330" w:type="dxa"/>
          </w:tcPr>
          <w:p w14:paraId="6233FA12" w14:textId="77777777" w:rsidR="004C6680" w:rsidRPr="002214FD" w:rsidRDefault="004C6680" w:rsidP="00673474">
            <w:pPr>
              <w:spacing w:after="0" w:line="240" w:lineRule="auto"/>
              <w:contextualSpacing/>
              <w:rPr>
                <w:rFonts w:cs="Calibri"/>
              </w:rPr>
            </w:pPr>
          </w:p>
        </w:tc>
      </w:tr>
      <w:tr w:rsidR="004C6680" w:rsidRPr="002214FD" w14:paraId="325EA0B0" w14:textId="77777777" w:rsidTr="00673474">
        <w:trPr>
          <w:trHeight w:val="283"/>
        </w:trPr>
        <w:tc>
          <w:tcPr>
            <w:tcW w:w="1687" w:type="dxa"/>
            <w:vMerge/>
          </w:tcPr>
          <w:p w14:paraId="3E9FC446" w14:textId="77777777" w:rsidR="004C6680" w:rsidRPr="002214FD" w:rsidRDefault="004C6680" w:rsidP="00E1251C">
            <w:pPr>
              <w:spacing w:after="0" w:line="240" w:lineRule="auto"/>
              <w:jc w:val="center"/>
              <w:rPr>
                <w:rFonts w:cs="Calibri"/>
                <w:b/>
                <w:bCs/>
              </w:rPr>
            </w:pPr>
          </w:p>
        </w:tc>
        <w:tc>
          <w:tcPr>
            <w:tcW w:w="1225" w:type="dxa"/>
          </w:tcPr>
          <w:p w14:paraId="123982E1" w14:textId="77777777" w:rsidR="004C6680" w:rsidRPr="002214FD" w:rsidRDefault="004C6680" w:rsidP="00673474">
            <w:pPr>
              <w:spacing w:after="0" w:line="240" w:lineRule="auto"/>
              <w:contextualSpacing/>
              <w:rPr>
                <w:rFonts w:cs="Calibri"/>
              </w:rPr>
            </w:pPr>
            <w:r w:rsidRPr="002214FD">
              <w:rPr>
                <w:rFonts w:cs="Calibri"/>
                <w:b/>
              </w:rPr>
              <w:t>BMC_W07</w:t>
            </w:r>
            <w:r w:rsidRPr="002214FD">
              <w:rPr>
                <w:rFonts w:cs="Calibri"/>
              </w:rPr>
              <w:t xml:space="preserve"> </w:t>
            </w:r>
          </w:p>
        </w:tc>
        <w:tc>
          <w:tcPr>
            <w:tcW w:w="1330" w:type="dxa"/>
          </w:tcPr>
          <w:p w14:paraId="435EB639" w14:textId="77777777" w:rsidR="004C6680" w:rsidRPr="002214FD" w:rsidRDefault="004C6680" w:rsidP="00673474">
            <w:pPr>
              <w:spacing w:after="0" w:line="240" w:lineRule="auto"/>
              <w:contextualSpacing/>
              <w:jc w:val="center"/>
              <w:rPr>
                <w:rFonts w:cs="Calibri"/>
                <w:b/>
              </w:rPr>
            </w:pPr>
          </w:p>
        </w:tc>
        <w:tc>
          <w:tcPr>
            <w:tcW w:w="1236" w:type="dxa"/>
          </w:tcPr>
          <w:p w14:paraId="2381834C" w14:textId="77777777" w:rsidR="004C6680" w:rsidRPr="002214FD" w:rsidRDefault="004C6680" w:rsidP="00673474">
            <w:pPr>
              <w:spacing w:after="0" w:line="240" w:lineRule="auto"/>
              <w:contextualSpacing/>
              <w:rPr>
                <w:rFonts w:cs="Calibri"/>
                <w:strike/>
              </w:rPr>
            </w:pPr>
          </w:p>
        </w:tc>
        <w:tc>
          <w:tcPr>
            <w:tcW w:w="1330" w:type="dxa"/>
          </w:tcPr>
          <w:p w14:paraId="3A96C53D" w14:textId="77777777" w:rsidR="004C6680" w:rsidRPr="002214FD" w:rsidRDefault="004C6680" w:rsidP="00673474">
            <w:pPr>
              <w:spacing w:after="0" w:line="240" w:lineRule="auto"/>
              <w:contextualSpacing/>
              <w:jc w:val="center"/>
              <w:rPr>
                <w:rFonts w:cs="Calibri"/>
                <w:b/>
              </w:rPr>
            </w:pPr>
          </w:p>
        </w:tc>
        <w:tc>
          <w:tcPr>
            <w:tcW w:w="1148" w:type="dxa"/>
          </w:tcPr>
          <w:p w14:paraId="45198BB4" w14:textId="77777777" w:rsidR="004C6680" w:rsidRPr="002214FD" w:rsidRDefault="004C6680" w:rsidP="00673474">
            <w:pPr>
              <w:spacing w:after="0" w:line="240" w:lineRule="auto"/>
              <w:contextualSpacing/>
              <w:rPr>
                <w:rFonts w:cs="Calibri"/>
                <w:b/>
              </w:rPr>
            </w:pPr>
          </w:p>
        </w:tc>
        <w:tc>
          <w:tcPr>
            <w:tcW w:w="1330" w:type="dxa"/>
          </w:tcPr>
          <w:p w14:paraId="00114A5E" w14:textId="77777777" w:rsidR="004C6680" w:rsidRPr="002214FD" w:rsidRDefault="004C6680" w:rsidP="00673474">
            <w:pPr>
              <w:spacing w:after="0" w:line="240" w:lineRule="auto"/>
              <w:contextualSpacing/>
              <w:jc w:val="center"/>
              <w:rPr>
                <w:rFonts w:cs="Calibri"/>
                <w:b/>
              </w:rPr>
            </w:pPr>
          </w:p>
        </w:tc>
      </w:tr>
      <w:tr w:rsidR="004C6680" w:rsidRPr="002214FD" w14:paraId="6B2F8495" w14:textId="77777777" w:rsidTr="00673474">
        <w:trPr>
          <w:trHeight w:val="283"/>
        </w:trPr>
        <w:tc>
          <w:tcPr>
            <w:tcW w:w="1687" w:type="dxa"/>
            <w:vMerge/>
          </w:tcPr>
          <w:p w14:paraId="73473DAD" w14:textId="77777777" w:rsidR="004C6680" w:rsidRPr="002214FD" w:rsidRDefault="004C6680" w:rsidP="00E1251C">
            <w:pPr>
              <w:spacing w:after="0" w:line="240" w:lineRule="auto"/>
              <w:jc w:val="center"/>
              <w:rPr>
                <w:rFonts w:cs="Calibri"/>
                <w:b/>
                <w:bCs/>
              </w:rPr>
            </w:pPr>
          </w:p>
        </w:tc>
        <w:tc>
          <w:tcPr>
            <w:tcW w:w="1225" w:type="dxa"/>
          </w:tcPr>
          <w:p w14:paraId="0F16171A" w14:textId="77777777" w:rsidR="004C6680" w:rsidRPr="002214FD" w:rsidRDefault="004C6680" w:rsidP="00673474">
            <w:pPr>
              <w:spacing w:after="0" w:line="240" w:lineRule="auto"/>
              <w:contextualSpacing/>
              <w:rPr>
                <w:rFonts w:cs="Calibri"/>
                <w:b/>
              </w:rPr>
            </w:pPr>
            <w:r w:rsidRPr="002214FD">
              <w:rPr>
                <w:rFonts w:cs="Calibri"/>
                <w:b/>
              </w:rPr>
              <w:t>BMC_W08</w:t>
            </w:r>
          </w:p>
        </w:tc>
        <w:tc>
          <w:tcPr>
            <w:tcW w:w="1330" w:type="dxa"/>
          </w:tcPr>
          <w:p w14:paraId="5D8100A8" w14:textId="77777777" w:rsidR="004C6680" w:rsidRPr="002214FD" w:rsidRDefault="004C6680" w:rsidP="00673474">
            <w:pPr>
              <w:spacing w:after="0" w:line="240" w:lineRule="auto"/>
              <w:contextualSpacing/>
              <w:jc w:val="center"/>
              <w:rPr>
                <w:rFonts w:cs="Calibri"/>
                <w:b/>
              </w:rPr>
            </w:pPr>
          </w:p>
        </w:tc>
        <w:tc>
          <w:tcPr>
            <w:tcW w:w="1236" w:type="dxa"/>
          </w:tcPr>
          <w:p w14:paraId="3903206C" w14:textId="77777777" w:rsidR="004C6680" w:rsidRPr="002214FD" w:rsidRDefault="004C6680" w:rsidP="00673474">
            <w:pPr>
              <w:spacing w:after="0" w:line="240" w:lineRule="auto"/>
              <w:contextualSpacing/>
              <w:rPr>
                <w:rFonts w:cs="Calibri"/>
                <w:strike/>
              </w:rPr>
            </w:pPr>
          </w:p>
        </w:tc>
        <w:tc>
          <w:tcPr>
            <w:tcW w:w="1330" w:type="dxa"/>
          </w:tcPr>
          <w:p w14:paraId="47FF9E95" w14:textId="77777777" w:rsidR="004C6680" w:rsidRPr="002214FD" w:rsidRDefault="004C6680" w:rsidP="00673474">
            <w:pPr>
              <w:spacing w:after="0" w:line="240" w:lineRule="auto"/>
              <w:contextualSpacing/>
              <w:jc w:val="center"/>
              <w:rPr>
                <w:rFonts w:cs="Calibri"/>
                <w:b/>
              </w:rPr>
            </w:pPr>
          </w:p>
        </w:tc>
        <w:tc>
          <w:tcPr>
            <w:tcW w:w="1148" w:type="dxa"/>
          </w:tcPr>
          <w:p w14:paraId="3473A1AE" w14:textId="77777777" w:rsidR="004C6680" w:rsidRPr="002214FD" w:rsidRDefault="004C6680" w:rsidP="00673474">
            <w:pPr>
              <w:spacing w:after="0" w:line="240" w:lineRule="auto"/>
              <w:contextualSpacing/>
              <w:rPr>
                <w:rFonts w:cs="Calibri"/>
                <w:strike/>
              </w:rPr>
            </w:pPr>
          </w:p>
        </w:tc>
        <w:tc>
          <w:tcPr>
            <w:tcW w:w="1330" w:type="dxa"/>
          </w:tcPr>
          <w:p w14:paraId="530E6B19" w14:textId="77777777" w:rsidR="004C6680" w:rsidRPr="002214FD" w:rsidRDefault="004C6680" w:rsidP="00673474">
            <w:pPr>
              <w:spacing w:after="0" w:line="240" w:lineRule="auto"/>
              <w:contextualSpacing/>
              <w:jc w:val="center"/>
              <w:rPr>
                <w:rFonts w:cs="Calibri"/>
                <w:b/>
              </w:rPr>
            </w:pPr>
          </w:p>
        </w:tc>
      </w:tr>
      <w:tr w:rsidR="004C6680" w:rsidRPr="002214FD" w14:paraId="46CA7292" w14:textId="77777777" w:rsidTr="00673474">
        <w:trPr>
          <w:trHeight w:val="283"/>
        </w:trPr>
        <w:tc>
          <w:tcPr>
            <w:tcW w:w="1687" w:type="dxa"/>
            <w:vMerge/>
          </w:tcPr>
          <w:p w14:paraId="18FE348E" w14:textId="77777777" w:rsidR="004C6680" w:rsidRPr="002214FD" w:rsidRDefault="004C6680" w:rsidP="00E1251C">
            <w:pPr>
              <w:spacing w:after="0" w:line="240" w:lineRule="auto"/>
              <w:jc w:val="center"/>
              <w:rPr>
                <w:rFonts w:cs="Calibri"/>
                <w:b/>
                <w:bCs/>
              </w:rPr>
            </w:pPr>
          </w:p>
        </w:tc>
        <w:tc>
          <w:tcPr>
            <w:tcW w:w="1225" w:type="dxa"/>
          </w:tcPr>
          <w:p w14:paraId="6B32D8C4" w14:textId="77777777" w:rsidR="004C6680" w:rsidRPr="002214FD" w:rsidRDefault="004C6680" w:rsidP="00673474">
            <w:pPr>
              <w:spacing w:after="0" w:line="240" w:lineRule="auto"/>
              <w:contextualSpacing/>
              <w:rPr>
                <w:rFonts w:cs="Calibri"/>
                <w:b/>
              </w:rPr>
            </w:pPr>
          </w:p>
        </w:tc>
        <w:tc>
          <w:tcPr>
            <w:tcW w:w="1330" w:type="dxa"/>
          </w:tcPr>
          <w:p w14:paraId="18B2C55A" w14:textId="77777777" w:rsidR="004C6680" w:rsidRPr="002214FD" w:rsidRDefault="004C6680" w:rsidP="00673474">
            <w:pPr>
              <w:spacing w:after="0" w:line="240" w:lineRule="auto"/>
              <w:contextualSpacing/>
              <w:rPr>
                <w:rFonts w:cs="Calibri"/>
                <w:b/>
              </w:rPr>
            </w:pPr>
          </w:p>
        </w:tc>
        <w:tc>
          <w:tcPr>
            <w:tcW w:w="1236" w:type="dxa"/>
          </w:tcPr>
          <w:p w14:paraId="1D49C1C6" w14:textId="77777777" w:rsidR="004C6680" w:rsidRPr="002214FD" w:rsidRDefault="004C6680" w:rsidP="00673474">
            <w:pPr>
              <w:spacing w:after="0" w:line="240" w:lineRule="auto"/>
              <w:contextualSpacing/>
              <w:rPr>
                <w:rFonts w:cs="Calibri"/>
                <w:strike/>
              </w:rPr>
            </w:pPr>
          </w:p>
        </w:tc>
        <w:tc>
          <w:tcPr>
            <w:tcW w:w="1330" w:type="dxa"/>
          </w:tcPr>
          <w:p w14:paraId="319B859F" w14:textId="77777777" w:rsidR="004C6680" w:rsidRPr="002214FD" w:rsidRDefault="004C6680" w:rsidP="00673474">
            <w:pPr>
              <w:spacing w:after="0" w:line="240" w:lineRule="auto"/>
              <w:contextualSpacing/>
              <w:jc w:val="center"/>
              <w:rPr>
                <w:rFonts w:cs="Calibri"/>
                <w:b/>
              </w:rPr>
            </w:pPr>
          </w:p>
        </w:tc>
        <w:tc>
          <w:tcPr>
            <w:tcW w:w="1148" w:type="dxa"/>
          </w:tcPr>
          <w:p w14:paraId="3662038C" w14:textId="77777777" w:rsidR="004C6680" w:rsidRPr="002214FD" w:rsidRDefault="004C6680" w:rsidP="00673474">
            <w:pPr>
              <w:spacing w:after="0" w:line="240" w:lineRule="auto"/>
              <w:contextualSpacing/>
              <w:rPr>
                <w:rFonts w:cs="Calibri"/>
                <w:strike/>
              </w:rPr>
            </w:pPr>
          </w:p>
        </w:tc>
        <w:tc>
          <w:tcPr>
            <w:tcW w:w="1330" w:type="dxa"/>
          </w:tcPr>
          <w:p w14:paraId="692EE314" w14:textId="77777777" w:rsidR="004C6680" w:rsidRPr="002214FD" w:rsidRDefault="004C6680" w:rsidP="00673474">
            <w:pPr>
              <w:spacing w:after="0" w:line="240" w:lineRule="auto"/>
              <w:contextualSpacing/>
              <w:rPr>
                <w:rFonts w:cs="Calibri"/>
              </w:rPr>
            </w:pPr>
          </w:p>
        </w:tc>
      </w:tr>
    </w:tbl>
    <w:p w14:paraId="5F9A31FD" w14:textId="77777777" w:rsidR="00DC39A4" w:rsidRPr="00796360" w:rsidRDefault="00DC39A4" w:rsidP="00E1251C">
      <w:pPr>
        <w:spacing w:after="0" w:line="240" w:lineRule="auto"/>
        <w:rPr>
          <w:rFonts w:cs="Calibri"/>
          <w:b/>
        </w:rPr>
      </w:pPr>
    </w:p>
    <w:p w14:paraId="397CA6C7" w14:textId="77777777" w:rsidR="00AB77C1" w:rsidRDefault="00DC39A4" w:rsidP="00E1251C">
      <w:pPr>
        <w:spacing w:after="0" w:line="240" w:lineRule="auto"/>
        <w:rPr>
          <w:rFonts w:eastAsia="Calibri" w:cs="Calibri"/>
          <w:b/>
          <w:sz w:val="32"/>
          <w:bdr w:val="single" w:sz="4" w:space="0" w:color="auto"/>
          <w:lang w:val="en-US" w:eastAsia="hi-IN" w:bidi="hi-IN"/>
        </w:rPr>
      </w:pPr>
      <w:r w:rsidRPr="00796360">
        <w:rPr>
          <w:rFonts w:cs="Calibri"/>
          <w:b/>
        </w:rPr>
        <w:br w:type="page"/>
      </w:r>
      <w:r w:rsidR="00AB77C1" w:rsidRPr="00796360">
        <w:rPr>
          <w:rFonts w:cs="Calibri"/>
          <w:b/>
        </w:rPr>
        <w:lastRenderedPageBreak/>
        <w:t xml:space="preserve"> </w:t>
      </w:r>
      <w:r>
        <w:rPr>
          <w:rFonts w:eastAsia="Calibri" w:cs="Calibri"/>
          <w:b/>
          <w:sz w:val="32"/>
          <w:bdr w:val="single" w:sz="4" w:space="0" w:color="auto"/>
          <w:lang w:val="en-US" w:eastAsia="hi-IN" w:bidi="hi-IN"/>
        </w:rPr>
        <w:t>E</w:t>
      </w:r>
      <w:r w:rsidRPr="00DC39A4">
        <w:rPr>
          <w:rFonts w:eastAsia="Calibri" w:cs="Calibri"/>
          <w:b/>
          <w:sz w:val="32"/>
          <w:bdr w:val="single" w:sz="4" w:space="0" w:color="auto"/>
          <w:lang w:val="en-US" w:eastAsia="hi-IN" w:bidi="hi-IN"/>
        </w:rPr>
        <w:t>.</w:t>
      </w:r>
    </w:p>
    <w:p w14:paraId="147EC1B1" w14:textId="25633478" w:rsidR="000E7930" w:rsidRPr="000E7930" w:rsidRDefault="000E7930" w:rsidP="000E7930">
      <w:pPr>
        <w:jc w:val="both"/>
        <w:rPr>
          <w:rFonts w:cs="Calibri"/>
          <w:b/>
        </w:rPr>
      </w:pPr>
      <w:r w:rsidRPr="000E7930">
        <w:rPr>
          <w:rFonts w:cs="Calibri"/>
          <w:b/>
        </w:rPr>
        <w:t>Poniższe wytyczne współpracy promotora</w:t>
      </w:r>
      <w:r w:rsidR="00417DD1">
        <w:rPr>
          <w:rFonts w:cs="Calibri"/>
          <w:b/>
        </w:rPr>
        <w:t>/promotorów</w:t>
      </w:r>
      <w:r w:rsidRPr="000E7930">
        <w:rPr>
          <w:rFonts w:cs="Calibri"/>
          <w:b/>
        </w:rPr>
        <w:t xml:space="preserve"> i doktoranta mają charakter fakultatywny i</w:t>
      </w:r>
      <w:r w:rsidR="00281B22">
        <w:rPr>
          <w:rFonts w:cs="Calibri"/>
          <w:b/>
        </w:rPr>
        <w:t> </w:t>
      </w:r>
      <w:r w:rsidRPr="000E7930">
        <w:rPr>
          <w:rFonts w:cs="Calibri"/>
          <w:b/>
        </w:rPr>
        <w:t>stanowią narzędzie wspierające organizację oraz przebieg współpracy w trakcie realizacji kształcenia w szkole doktorskiej. Ich celem jest zwiększenie przejrzystości zasad komunikacji, planowania działań badawczych oraz monitorowania postępów, przy jednoczesnym poszanowaniu autonomii stron.</w:t>
      </w:r>
    </w:p>
    <w:p w14:paraId="5DD96AC8" w14:textId="31BFB6A9" w:rsidR="000E7930" w:rsidRPr="000E7930" w:rsidRDefault="000E7930" w:rsidP="000E7930">
      <w:pPr>
        <w:jc w:val="both"/>
        <w:rPr>
          <w:rFonts w:cs="Calibri"/>
          <w:b/>
        </w:rPr>
      </w:pPr>
      <w:r w:rsidRPr="000E7930">
        <w:rPr>
          <w:rFonts w:cs="Calibri"/>
          <w:b/>
        </w:rPr>
        <w:t>Przedstawione punkty mają charakter przykładowy i nie stanowią katalogu zamkniętego. Szczegółowe zasady współpracy, uwzględniające specyfikę projektu badawczego, dyscypliny naukowej oraz indywidualne potrzeby stron, powinny być każdorazowo ustalane indywidualnie przez promotora</w:t>
      </w:r>
      <w:r w:rsidR="00417DD1">
        <w:rPr>
          <w:rFonts w:cs="Calibri"/>
          <w:b/>
        </w:rPr>
        <w:t>/promotorów</w:t>
      </w:r>
      <w:r w:rsidRPr="000E7930">
        <w:rPr>
          <w:rFonts w:cs="Calibri"/>
          <w:b/>
        </w:rPr>
        <w:t xml:space="preserve"> i doktoranta.</w:t>
      </w:r>
    </w:p>
    <w:p w14:paraId="78E25F6F" w14:textId="77777777" w:rsidR="000E7930" w:rsidRPr="000E7930" w:rsidRDefault="000E7930" w:rsidP="000E7930">
      <w:pPr>
        <w:jc w:val="both"/>
        <w:rPr>
          <w:rFonts w:cs="Calibri"/>
          <w:b/>
        </w:rPr>
      </w:pPr>
      <w:r w:rsidRPr="000E7930">
        <w:rPr>
          <w:rFonts w:cs="Calibri"/>
          <w:b/>
        </w:rPr>
        <w:t>Zaleca się traktowanie niniejszych wytycznych jako narzędzia wspierającego efektywną, systematyczną i transparentną współpracę, sprzyjającą realizacji zadań badawczych oraz aktywności zaplanowanych w Indywidualnym Planie Badawczym (IPB), a także terminowemu osiąganiu założonych celów naukowych.</w:t>
      </w:r>
    </w:p>
    <w:p w14:paraId="1F740AEE" w14:textId="77777777" w:rsidR="000E7930" w:rsidRPr="000E7930" w:rsidRDefault="00000000" w:rsidP="000E7930">
      <w:pPr>
        <w:jc w:val="both"/>
        <w:rPr>
          <w:rFonts w:cs="Calibri"/>
          <w:b/>
        </w:rPr>
      </w:pPr>
      <w:r>
        <w:rPr>
          <w:rFonts w:cs="Calibri"/>
          <w:b/>
        </w:rPr>
        <w:pict w14:anchorId="557C16AD">
          <v:rect id="_x0000_i1027" style="width:0;height:1.5pt" o:hralign="center" o:hrstd="t" o:hr="t" fillcolor="#a0a0a0" stroked="f"/>
        </w:pict>
      </w:r>
    </w:p>
    <w:p w14:paraId="7ECED7AE" w14:textId="3A34A14D" w:rsidR="000E7930" w:rsidRPr="000E7930" w:rsidRDefault="7F680105" w:rsidP="0711E059">
      <w:pPr>
        <w:jc w:val="both"/>
        <w:rPr>
          <w:rFonts w:cs="Calibri"/>
          <w:b/>
          <w:bCs/>
          <w:lang w:val="en-US"/>
        </w:rPr>
      </w:pPr>
      <w:r w:rsidRPr="0711E059">
        <w:rPr>
          <w:rFonts w:cs="Calibri"/>
          <w:b/>
          <w:bCs/>
          <w:lang w:val="en-US"/>
        </w:rPr>
        <w:t>These Supervisor</w:t>
      </w:r>
      <w:r w:rsidR="00417DD1">
        <w:rPr>
          <w:rFonts w:cs="Calibri"/>
          <w:b/>
          <w:bCs/>
          <w:lang w:val="en-US"/>
        </w:rPr>
        <w:t>(s)</w:t>
      </w:r>
      <w:r w:rsidRPr="0711E059">
        <w:rPr>
          <w:rFonts w:cs="Calibri"/>
          <w:b/>
          <w:bCs/>
          <w:lang w:val="en-US"/>
        </w:rPr>
        <w:t>–Doctoral Candidate Cooperation Guidelines are optional and are intended to support the organi</w:t>
      </w:r>
      <w:r w:rsidR="00083B6A">
        <w:rPr>
          <w:rFonts w:cs="Calibri"/>
          <w:b/>
          <w:bCs/>
          <w:lang w:val="en-US"/>
        </w:rPr>
        <w:t>z</w:t>
      </w:r>
      <w:r w:rsidRPr="0711E059">
        <w:rPr>
          <w:rFonts w:cs="Calibri"/>
          <w:b/>
          <w:bCs/>
          <w:lang w:val="en-US"/>
        </w:rPr>
        <w:t xml:space="preserve">ation and  collaboration </w:t>
      </w:r>
      <w:r w:rsidR="00083B6A">
        <w:rPr>
          <w:rFonts w:cs="Calibri"/>
          <w:b/>
          <w:bCs/>
          <w:lang w:val="en-US"/>
        </w:rPr>
        <w:t xml:space="preserve">conduct </w:t>
      </w:r>
      <w:r w:rsidRPr="0711E059">
        <w:rPr>
          <w:rFonts w:cs="Calibri"/>
          <w:b/>
          <w:bCs/>
          <w:lang w:val="en-US"/>
        </w:rPr>
        <w:t>throughout the doctoral training process. Their purpose is to enhance transparency in communication, the planning of research activities, and progress</w:t>
      </w:r>
      <w:r w:rsidR="00083B6A">
        <w:rPr>
          <w:rFonts w:cs="Calibri"/>
          <w:b/>
          <w:bCs/>
          <w:lang w:val="en-US"/>
        </w:rPr>
        <w:t xml:space="preserve"> monitoring</w:t>
      </w:r>
      <w:r w:rsidRPr="0711E059">
        <w:rPr>
          <w:rFonts w:cs="Calibri"/>
          <w:b/>
          <w:bCs/>
          <w:lang w:val="en-US"/>
        </w:rPr>
        <w:t>, while respecting the autonomy of both parties.</w:t>
      </w:r>
    </w:p>
    <w:p w14:paraId="60353741" w14:textId="1AB38C19" w:rsidR="000E7930" w:rsidRPr="000E7930" w:rsidRDefault="7F680105" w:rsidP="0711E059">
      <w:pPr>
        <w:jc w:val="both"/>
        <w:rPr>
          <w:rFonts w:cs="Calibri"/>
          <w:b/>
          <w:bCs/>
          <w:lang w:val="en-US"/>
        </w:rPr>
      </w:pPr>
      <w:r w:rsidRPr="0711E059">
        <w:rPr>
          <w:rFonts w:cs="Calibri"/>
          <w:b/>
          <w:bCs/>
          <w:lang w:val="en-US"/>
        </w:rPr>
        <w:t xml:space="preserve">The points presented below are illustrative and do not constitute an exhaustive set of rules. Detailed arrangements, </w:t>
      </w:r>
      <w:r w:rsidR="00083B6A">
        <w:rPr>
          <w:rFonts w:cs="Calibri"/>
          <w:b/>
          <w:bCs/>
          <w:lang w:val="en-US"/>
        </w:rPr>
        <w:t xml:space="preserve"> accounting for</w:t>
      </w:r>
      <w:r w:rsidRPr="0711E059">
        <w:rPr>
          <w:rFonts w:cs="Calibri"/>
          <w:b/>
          <w:bCs/>
          <w:lang w:val="en-US"/>
        </w:rPr>
        <w:t xml:space="preserve"> the specific nature of the research project, the academic discipline, and the individual needs of the parties, should be agreed on a case-by-case basis between the Supervisor</w:t>
      </w:r>
      <w:r w:rsidR="00417DD1">
        <w:rPr>
          <w:rFonts w:cs="Calibri"/>
          <w:b/>
          <w:bCs/>
          <w:lang w:val="en-US"/>
        </w:rPr>
        <w:t>(s)</w:t>
      </w:r>
      <w:r w:rsidRPr="0711E059">
        <w:rPr>
          <w:rFonts w:cs="Calibri"/>
          <w:b/>
          <w:bCs/>
          <w:lang w:val="en-US"/>
        </w:rPr>
        <w:t xml:space="preserve"> and the </w:t>
      </w:r>
      <w:r w:rsidR="00083B6A">
        <w:rPr>
          <w:rFonts w:cs="Calibri"/>
          <w:b/>
          <w:bCs/>
          <w:lang w:val="en-US"/>
        </w:rPr>
        <w:t>D</w:t>
      </w:r>
      <w:r w:rsidRPr="0711E059">
        <w:rPr>
          <w:rFonts w:cs="Calibri"/>
          <w:b/>
          <w:bCs/>
          <w:lang w:val="en-US"/>
        </w:rPr>
        <w:t xml:space="preserve">octoral </w:t>
      </w:r>
      <w:r w:rsidR="00083B6A">
        <w:rPr>
          <w:rFonts w:cs="Calibri"/>
          <w:b/>
          <w:bCs/>
          <w:lang w:val="en-US"/>
        </w:rPr>
        <w:t>C</w:t>
      </w:r>
      <w:r w:rsidRPr="0711E059">
        <w:rPr>
          <w:rFonts w:cs="Calibri"/>
          <w:b/>
          <w:bCs/>
          <w:lang w:val="en-US"/>
        </w:rPr>
        <w:t>andidate.</w:t>
      </w:r>
    </w:p>
    <w:p w14:paraId="74959AFE" w14:textId="5C619517" w:rsidR="000E7930" w:rsidRPr="000E7930" w:rsidRDefault="000E7930" w:rsidP="000E7930">
      <w:pPr>
        <w:jc w:val="both"/>
        <w:rPr>
          <w:rFonts w:cs="Calibri"/>
          <w:b/>
          <w:lang w:val="en-US"/>
        </w:rPr>
      </w:pPr>
      <w:r w:rsidRPr="000E7930">
        <w:rPr>
          <w:rFonts w:cs="Calibri"/>
          <w:b/>
          <w:lang w:val="en-US"/>
        </w:rPr>
        <w:t>These guidelines are recommended as a practical tool to support effective, systematic, and transparent cooperation, facilitating the implementation of research tasks and activities outlined in the Individual Research Plan (IPB), as well as the timely achievement of defined research objectives.</w:t>
      </w:r>
    </w:p>
    <w:p w14:paraId="61BF0574" w14:textId="660A6249" w:rsidR="000E7930" w:rsidRDefault="000E7930">
      <w:pPr>
        <w:spacing w:after="0" w:line="240" w:lineRule="auto"/>
        <w:rPr>
          <w:rFonts w:cs="Calibri"/>
          <w:b/>
          <w:lang w:val="en-US"/>
        </w:rPr>
      </w:pPr>
      <w:r>
        <w:rPr>
          <w:rFonts w:cs="Calibri"/>
          <w:b/>
          <w:lang w:val="en-US"/>
        </w:rPr>
        <w:br w:type="page"/>
      </w:r>
    </w:p>
    <w:p w14:paraId="3769863A" w14:textId="77777777" w:rsidR="000E7930" w:rsidRPr="000E7930" w:rsidRDefault="000E7930">
      <w:pPr>
        <w:rPr>
          <w:rFonts w:cs="Calibri"/>
          <w:b/>
          <w:lang w:val="en-US"/>
        </w:rPr>
      </w:pPr>
    </w:p>
    <w:p w14:paraId="7E170166" w14:textId="3AA52F28" w:rsidR="00AB77C1" w:rsidRPr="00324636" w:rsidRDefault="00054B23" w:rsidP="00324636">
      <w:pPr>
        <w:rPr>
          <w:rFonts w:cs="Calibri"/>
          <w:i/>
          <w:iCs/>
        </w:rPr>
      </w:pPr>
      <w:r>
        <w:rPr>
          <w:rFonts w:eastAsia="Calibri" w:cs="Calibri"/>
          <w:b/>
          <w:sz w:val="28"/>
        </w:rPr>
        <w:t>10</w:t>
      </w:r>
      <w:r w:rsidR="00927224" w:rsidRPr="00796360">
        <w:rPr>
          <w:rFonts w:eastAsia="Calibri" w:cs="Calibri"/>
          <w:b/>
          <w:sz w:val="28"/>
        </w:rPr>
        <w:t xml:space="preserve">. </w:t>
      </w:r>
      <w:r w:rsidR="00324636" w:rsidRPr="00324636">
        <w:rPr>
          <w:rFonts w:cs="Calibri"/>
          <w:b/>
          <w:bCs/>
        </w:rPr>
        <w:t>Wytyczne współpracy promotora</w:t>
      </w:r>
      <w:r w:rsidR="00417DD1">
        <w:rPr>
          <w:rFonts w:cs="Calibri"/>
          <w:b/>
          <w:bCs/>
        </w:rPr>
        <w:t>/promotorów</w:t>
      </w:r>
      <w:r w:rsidR="00324636" w:rsidRPr="00324636">
        <w:rPr>
          <w:rFonts w:cs="Calibri"/>
          <w:b/>
          <w:bCs/>
        </w:rPr>
        <w:t xml:space="preserve"> i doktoranta (przykładowe zasady)</w:t>
      </w:r>
      <w:r w:rsidR="00324636" w:rsidRPr="00A745D4">
        <w:rPr>
          <w:rFonts w:cs="Calibri"/>
          <w:i/>
          <w:iCs/>
        </w:rPr>
        <w:t xml:space="preserve"> </w:t>
      </w:r>
      <w:r w:rsidR="00AB77C1" w:rsidRPr="00796360">
        <w:rPr>
          <w:rFonts w:eastAsia="Calibri" w:cs="Calibri"/>
          <w:b/>
        </w:rPr>
        <w:t xml:space="preserve">– </w:t>
      </w:r>
      <w:r w:rsidR="00AB77C1" w:rsidRPr="00A745D4">
        <w:rPr>
          <w:rFonts w:eastAsia="Calibri" w:cs="Calibri"/>
          <w:b/>
          <w:u w:val="single"/>
        </w:rPr>
        <w:t>fakultatywnie</w:t>
      </w:r>
    </w:p>
    <w:p w14:paraId="539D8F7A" w14:textId="558CA500" w:rsidR="00AB77C1" w:rsidRPr="00324636" w:rsidRDefault="00324636" w:rsidP="00324636">
      <w:pPr>
        <w:spacing w:after="0"/>
        <w:rPr>
          <w:rFonts w:cs="Calibri"/>
          <w:b/>
          <w:bCs/>
          <w:lang w:val="en-US"/>
        </w:rPr>
      </w:pPr>
      <w:r w:rsidRPr="00324636">
        <w:rPr>
          <w:rFonts w:cs="Calibri"/>
          <w:b/>
          <w:bCs/>
          <w:lang w:val="en-US"/>
        </w:rPr>
        <w:t>Supervisor</w:t>
      </w:r>
      <w:r w:rsidR="00417DD1">
        <w:rPr>
          <w:rFonts w:cs="Calibri"/>
          <w:b/>
          <w:bCs/>
          <w:lang w:val="en-US"/>
        </w:rPr>
        <w:t>(s)</w:t>
      </w:r>
      <w:r w:rsidRPr="00324636">
        <w:rPr>
          <w:rFonts w:cs="Calibri"/>
          <w:b/>
          <w:bCs/>
          <w:lang w:val="en-US"/>
        </w:rPr>
        <w:t xml:space="preserve">–Doctoral Candidate Cooperation Guidelines (Sample Guidelines) </w:t>
      </w:r>
      <w:r w:rsidR="00BE5221" w:rsidRPr="00796360">
        <w:rPr>
          <w:rFonts w:eastAsia="Calibri" w:cs="Calibri"/>
          <w:b/>
          <w:lang w:val="en-AU" w:eastAsia="hi-IN" w:bidi="hi-IN"/>
        </w:rPr>
        <w:t>–</w:t>
      </w:r>
      <w:r w:rsidR="00AB77C1" w:rsidRPr="00796360">
        <w:rPr>
          <w:rFonts w:eastAsia="Calibri" w:cs="Calibri"/>
          <w:b/>
          <w:lang w:val="en-AU" w:eastAsia="hi-IN" w:bidi="hi-IN"/>
        </w:rPr>
        <w:t xml:space="preserve"> </w:t>
      </w:r>
      <w:r w:rsidR="00AB77C1" w:rsidRPr="00A745D4">
        <w:rPr>
          <w:rFonts w:eastAsia="Calibri" w:cs="Calibri"/>
          <w:b/>
          <w:u w:val="single"/>
          <w:lang w:val="en-AU" w:eastAsia="hi-IN" w:bidi="hi-IN"/>
        </w:rPr>
        <w:t>optional</w:t>
      </w:r>
    </w:p>
    <w:p w14:paraId="73B88F1E" w14:textId="77777777" w:rsidR="00A745D4" w:rsidRDefault="00A745D4" w:rsidP="00A745D4">
      <w:pPr>
        <w:spacing w:after="0"/>
        <w:rPr>
          <w:rFonts w:cs="Calibri"/>
          <w:i/>
          <w:iCs/>
          <w:lang w:val="en-US"/>
        </w:rPr>
      </w:pPr>
    </w:p>
    <w:p w14:paraId="6C31CCE9" w14:textId="364798AA" w:rsidR="00A745D4" w:rsidRPr="00A745D4" w:rsidRDefault="00A745D4" w:rsidP="00A745D4">
      <w:pPr>
        <w:spacing w:after="0"/>
        <w:rPr>
          <w:rFonts w:asciiTheme="minorHAnsi" w:hAnsiTheme="minorHAnsi" w:cstheme="minorHAnsi"/>
          <w:b/>
          <w:bCs/>
          <w:lang w:val="en-US"/>
        </w:rPr>
      </w:pPr>
      <w:r w:rsidRPr="00A745D4">
        <w:rPr>
          <w:rFonts w:asciiTheme="minorHAnsi" w:hAnsiTheme="minorHAnsi" w:cstheme="minorHAnsi"/>
          <w:b/>
          <w:bCs/>
          <w:lang w:val="en-US"/>
        </w:rPr>
        <w:t>1. Spotkania / Meetings</w:t>
      </w:r>
    </w:p>
    <w:p w14:paraId="4D8F0832" w14:textId="77777777" w:rsidR="00A745D4" w:rsidRPr="00A745D4" w:rsidRDefault="00A745D4" w:rsidP="00A745D4">
      <w:pPr>
        <w:numPr>
          <w:ilvl w:val="0"/>
          <w:numId w:val="25"/>
        </w:numPr>
        <w:spacing w:after="0"/>
        <w:rPr>
          <w:rFonts w:asciiTheme="minorHAnsi" w:hAnsiTheme="minorHAnsi" w:cstheme="minorHAnsi"/>
        </w:rPr>
      </w:pPr>
      <w:r w:rsidRPr="00A745D4">
        <w:rPr>
          <w:rFonts w:asciiTheme="minorHAnsi" w:hAnsiTheme="minorHAnsi" w:cstheme="minorHAnsi"/>
          <w:b/>
          <w:bCs/>
        </w:rPr>
        <w:t>PL:</w:t>
      </w:r>
      <w:r w:rsidRPr="00A745D4">
        <w:rPr>
          <w:rFonts w:asciiTheme="minorHAnsi" w:hAnsiTheme="minorHAnsi" w:cstheme="minorHAnsi"/>
        </w:rPr>
        <w:t xml:space="preserve"> Spotkania odbywają się co … (np. 2–4 tygodnie) w formie: </w:t>
      </w:r>
      <w:r w:rsidRPr="00A745D4">
        <w:rPr>
          <w:rFonts w:ascii="Segoe UI Symbol" w:hAnsi="Segoe UI Symbol" w:cs="Segoe UI Symbol"/>
        </w:rPr>
        <w:t>☐</w:t>
      </w:r>
      <w:r w:rsidRPr="00A745D4">
        <w:rPr>
          <w:rFonts w:asciiTheme="minorHAnsi" w:hAnsiTheme="minorHAnsi" w:cstheme="minorHAnsi"/>
        </w:rPr>
        <w:t xml:space="preserve"> stacjonarnej </w:t>
      </w:r>
      <w:r w:rsidRPr="00A745D4">
        <w:rPr>
          <w:rFonts w:ascii="Segoe UI Symbol" w:hAnsi="Segoe UI Symbol" w:cs="Segoe UI Symbol"/>
        </w:rPr>
        <w:t>☐</w:t>
      </w:r>
      <w:r w:rsidRPr="00A745D4">
        <w:rPr>
          <w:rFonts w:asciiTheme="minorHAnsi" w:hAnsiTheme="minorHAnsi" w:cstheme="minorHAnsi"/>
        </w:rPr>
        <w:t xml:space="preserve"> online </w:t>
      </w:r>
      <w:r w:rsidRPr="00A745D4">
        <w:rPr>
          <w:rFonts w:ascii="Segoe UI Symbol" w:hAnsi="Segoe UI Symbol" w:cs="Segoe UI Symbol"/>
        </w:rPr>
        <w:t>☐</w:t>
      </w:r>
      <w:r w:rsidRPr="00A745D4">
        <w:rPr>
          <w:rFonts w:asciiTheme="minorHAnsi" w:hAnsiTheme="minorHAnsi" w:cstheme="minorHAnsi"/>
        </w:rPr>
        <w:t xml:space="preserve"> hybrydowej. </w:t>
      </w:r>
    </w:p>
    <w:p w14:paraId="033A4241" w14:textId="77777777" w:rsidR="00A745D4" w:rsidRPr="00A745D4" w:rsidRDefault="00A745D4" w:rsidP="00A745D4">
      <w:pPr>
        <w:numPr>
          <w:ilvl w:val="0"/>
          <w:numId w:val="25"/>
        </w:numPr>
        <w:spacing w:after="0"/>
        <w:rPr>
          <w:rFonts w:asciiTheme="minorHAnsi" w:hAnsiTheme="minorHAnsi" w:cstheme="minorHAnsi"/>
          <w:lang w:val="en-US"/>
        </w:rPr>
      </w:pPr>
      <w:r w:rsidRPr="00A745D4">
        <w:rPr>
          <w:rFonts w:asciiTheme="minorHAnsi" w:hAnsiTheme="minorHAnsi" w:cstheme="minorHAnsi"/>
          <w:b/>
          <w:bCs/>
          <w:lang w:val="en-US"/>
        </w:rPr>
        <w:t>ENG:</w:t>
      </w:r>
      <w:r w:rsidRPr="00A745D4">
        <w:rPr>
          <w:rFonts w:asciiTheme="minorHAnsi" w:hAnsiTheme="minorHAnsi" w:cstheme="minorHAnsi"/>
          <w:lang w:val="en-US"/>
        </w:rPr>
        <w:t xml:space="preserve"> Meetings are held every … (e.g. 2–4 weeks) in: </w:t>
      </w:r>
      <w:r w:rsidRPr="00A745D4">
        <w:rPr>
          <w:rFonts w:ascii="Segoe UI Symbol" w:hAnsi="Segoe UI Symbol" w:cs="Segoe UI Symbol"/>
          <w:lang w:val="en-US"/>
        </w:rPr>
        <w:t>☐</w:t>
      </w:r>
      <w:r w:rsidRPr="00A745D4">
        <w:rPr>
          <w:rFonts w:asciiTheme="minorHAnsi" w:hAnsiTheme="minorHAnsi" w:cstheme="minorHAnsi"/>
          <w:lang w:val="en-US"/>
        </w:rPr>
        <w:t xml:space="preserve"> in-person </w:t>
      </w:r>
      <w:r w:rsidRPr="00A745D4">
        <w:rPr>
          <w:rFonts w:ascii="Segoe UI Symbol" w:hAnsi="Segoe UI Symbol" w:cs="Segoe UI Symbol"/>
          <w:lang w:val="en-US"/>
        </w:rPr>
        <w:t>☐</w:t>
      </w:r>
      <w:r w:rsidRPr="00A745D4">
        <w:rPr>
          <w:rFonts w:asciiTheme="minorHAnsi" w:hAnsiTheme="minorHAnsi" w:cstheme="minorHAnsi"/>
          <w:lang w:val="en-US"/>
        </w:rPr>
        <w:t xml:space="preserve"> online </w:t>
      </w:r>
      <w:r w:rsidRPr="00A745D4">
        <w:rPr>
          <w:rFonts w:ascii="Segoe UI Symbol" w:hAnsi="Segoe UI Symbol" w:cs="Segoe UI Symbol"/>
          <w:lang w:val="en-US"/>
        </w:rPr>
        <w:t>☐</w:t>
      </w:r>
      <w:r w:rsidRPr="00A745D4">
        <w:rPr>
          <w:rFonts w:asciiTheme="minorHAnsi" w:hAnsiTheme="minorHAnsi" w:cstheme="minorHAnsi"/>
          <w:lang w:val="en-US"/>
        </w:rPr>
        <w:t xml:space="preserve"> hybrid format. </w:t>
      </w:r>
    </w:p>
    <w:p w14:paraId="6D0C7427" w14:textId="57736E29" w:rsidR="00A745D4" w:rsidRPr="007D0A33" w:rsidRDefault="00A745D4" w:rsidP="00A745D4">
      <w:pPr>
        <w:spacing w:after="0"/>
        <w:rPr>
          <w:rFonts w:asciiTheme="minorHAnsi" w:hAnsiTheme="minorHAnsi" w:cstheme="minorHAnsi"/>
          <w:lang w:val="en-US"/>
        </w:rPr>
      </w:pPr>
    </w:p>
    <w:p w14:paraId="11D0F362" w14:textId="77777777" w:rsidR="00A745D4" w:rsidRPr="00A745D4" w:rsidRDefault="00A745D4" w:rsidP="00A745D4">
      <w:pPr>
        <w:spacing w:after="0"/>
        <w:rPr>
          <w:rFonts w:asciiTheme="minorHAnsi" w:hAnsiTheme="minorHAnsi" w:cstheme="minorHAnsi"/>
          <w:b/>
          <w:bCs/>
        </w:rPr>
      </w:pPr>
      <w:r w:rsidRPr="00A745D4">
        <w:rPr>
          <w:rFonts w:asciiTheme="minorHAnsi" w:hAnsiTheme="minorHAnsi" w:cstheme="minorHAnsi"/>
          <w:b/>
          <w:bCs/>
        </w:rPr>
        <w:t>2. Raportowanie postępów / Progress reporting</w:t>
      </w:r>
    </w:p>
    <w:p w14:paraId="1815C0B5" w14:textId="77777777" w:rsidR="00A745D4" w:rsidRPr="00A745D4" w:rsidRDefault="00A745D4" w:rsidP="00A745D4">
      <w:pPr>
        <w:numPr>
          <w:ilvl w:val="0"/>
          <w:numId w:val="26"/>
        </w:numPr>
        <w:spacing w:after="0"/>
        <w:rPr>
          <w:rFonts w:asciiTheme="minorHAnsi" w:hAnsiTheme="minorHAnsi" w:cstheme="minorHAnsi"/>
        </w:rPr>
      </w:pPr>
      <w:r w:rsidRPr="00A745D4">
        <w:rPr>
          <w:rFonts w:asciiTheme="minorHAnsi" w:hAnsiTheme="minorHAnsi" w:cstheme="minorHAnsi"/>
          <w:b/>
          <w:bCs/>
        </w:rPr>
        <w:t>PL:</w:t>
      </w:r>
      <w:r w:rsidRPr="00A745D4">
        <w:rPr>
          <w:rFonts w:asciiTheme="minorHAnsi" w:hAnsiTheme="minorHAnsi" w:cstheme="minorHAnsi"/>
        </w:rPr>
        <w:t xml:space="preserve"> Doktorant przedstawia raport postępów: </w:t>
      </w:r>
      <w:r w:rsidRPr="00A745D4">
        <w:rPr>
          <w:rFonts w:ascii="Segoe UI Symbol" w:hAnsi="Segoe UI Symbol" w:cs="Segoe UI Symbol"/>
        </w:rPr>
        <w:t>☐</w:t>
      </w:r>
      <w:r w:rsidRPr="00A745D4">
        <w:rPr>
          <w:rFonts w:asciiTheme="minorHAnsi" w:hAnsiTheme="minorHAnsi" w:cstheme="minorHAnsi"/>
        </w:rPr>
        <w:t xml:space="preserve"> ustny </w:t>
      </w:r>
      <w:r w:rsidRPr="00A745D4">
        <w:rPr>
          <w:rFonts w:ascii="Segoe UI Symbol" w:hAnsi="Segoe UI Symbol" w:cs="Segoe UI Symbol"/>
        </w:rPr>
        <w:t>☐</w:t>
      </w:r>
      <w:r w:rsidRPr="00A745D4">
        <w:rPr>
          <w:rFonts w:asciiTheme="minorHAnsi" w:hAnsiTheme="minorHAnsi" w:cstheme="minorHAnsi"/>
        </w:rPr>
        <w:t xml:space="preserve"> pisemny (co </w:t>
      </w:r>
      <w:r w:rsidRPr="00A745D4">
        <w:rPr>
          <w:rFonts w:cs="Calibri"/>
        </w:rPr>
        <w:t>…</w:t>
      </w:r>
      <w:r w:rsidRPr="00A745D4">
        <w:rPr>
          <w:rFonts w:asciiTheme="minorHAnsi" w:hAnsiTheme="minorHAnsi" w:cstheme="minorHAnsi"/>
        </w:rPr>
        <w:t xml:space="preserve"> tygodni/miesi</w:t>
      </w:r>
      <w:r w:rsidRPr="00A745D4">
        <w:rPr>
          <w:rFonts w:cs="Calibri"/>
        </w:rPr>
        <w:t>ę</w:t>
      </w:r>
      <w:r w:rsidRPr="00A745D4">
        <w:rPr>
          <w:rFonts w:asciiTheme="minorHAnsi" w:hAnsiTheme="minorHAnsi" w:cstheme="minorHAnsi"/>
        </w:rPr>
        <w:t xml:space="preserve">cy). </w:t>
      </w:r>
    </w:p>
    <w:p w14:paraId="158EABE2" w14:textId="77777777" w:rsidR="00A745D4" w:rsidRPr="00A745D4" w:rsidRDefault="00A745D4" w:rsidP="00A745D4">
      <w:pPr>
        <w:numPr>
          <w:ilvl w:val="0"/>
          <w:numId w:val="26"/>
        </w:numPr>
        <w:spacing w:after="0"/>
        <w:rPr>
          <w:rFonts w:asciiTheme="minorHAnsi" w:hAnsiTheme="minorHAnsi" w:cstheme="minorHAnsi"/>
          <w:lang w:val="en-US"/>
        </w:rPr>
      </w:pPr>
      <w:r w:rsidRPr="00A745D4">
        <w:rPr>
          <w:rFonts w:asciiTheme="minorHAnsi" w:hAnsiTheme="minorHAnsi" w:cstheme="minorHAnsi"/>
          <w:b/>
          <w:bCs/>
          <w:lang w:val="en-US"/>
        </w:rPr>
        <w:t>ENG:</w:t>
      </w:r>
      <w:r w:rsidRPr="00A745D4">
        <w:rPr>
          <w:rFonts w:asciiTheme="minorHAnsi" w:hAnsiTheme="minorHAnsi" w:cstheme="minorHAnsi"/>
          <w:lang w:val="en-US"/>
        </w:rPr>
        <w:t xml:space="preserve"> The doctoral candidate provides progress reports: </w:t>
      </w:r>
      <w:r w:rsidRPr="00A745D4">
        <w:rPr>
          <w:rFonts w:ascii="Segoe UI Symbol" w:hAnsi="Segoe UI Symbol" w:cs="Segoe UI Symbol"/>
          <w:lang w:val="en-US"/>
        </w:rPr>
        <w:t>☐</w:t>
      </w:r>
      <w:r w:rsidRPr="00A745D4">
        <w:rPr>
          <w:rFonts w:asciiTheme="minorHAnsi" w:hAnsiTheme="minorHAnsi" w:cstheme="minorHAnsi"/>
          <w:lang w:val="en-US"/>
        </w:rPr>
        <w:t xml:space="preserve"> oral </w:t>
      </w:r>
      <w:r w:rsidRPr="00A745D4">
        <w:rPr>
          <w:rFonts w:ascii="Segoe UI Symbol" w:hAnsi="Segoe UI Symbol" w:cs="Segoe UI Symbol"/>
          <w:lang w:val="en-US"/>
        </w:rPr>
        <w:t>☐</w:t>
      </w:r>
      <w:r w:rsidRPr="00A745D4">
        <w:rPr>
          <w:rFonts w:asciiTheme="minorHAnsi" w:hAnsiTheme="minorHAnsi" w:cstheme="minorHAnsi"/>
          <w:lang w:val="en-US"/>
        </w:rPr>
        <w:t xml:space="preserve"> written (every </w:t>
      </w:r>
      <w:r w:rsidRPr="00A745D4">
        <w:rPr>
          <w:rFonts w:cs="Calibri"/>
          <w:lang w:val="en-US"/>
        </w:rPr>
        <w:t>…</w:t>
      </w:r>
      <w:r w:rsidRPr="00A745D4">
        <w:rPr>
          <w:rFonts w:asciiTheme="minorHAnsi" w:hAnsiTheme="minorHAnsi" w:cstheme="minorHAnsi"/>
          <w:lang w:val="en-US"/>
        </w:rPr>
        <w:t xml:space="preserve"> weeks/months). </w:t>
      </w:r>
    </w:p>
    <w:p w14:paraId="1D64C58F" w14:textId="0255FBEE" w:rsidR="00A745D4" w:rsidRPr="007D0A33" w:rsidRDefault="00A745D4" w:rsidP="00A745D4">
      <w:pPr>
        <w:spacing w:after="0"/>
        <w:rPr>
          <w:rFonts w:asciiTheme="minorHAnsi" w:hAnsiTheme="minorHAnsi" w:cstheme="minorHAnsi"/>
          <w:lang w:val="en-US"/>
        </w:rPr>
      </w:pPr>
    </w:p>
    <w:p w14:paraId="3DFBCB3A" w14:textId="77777777" w:rsidR="00A745D4" w:rsidRPr="00A745D4" w:rsidRDefault="00A745D4" w:rsidP="00A745D4">
      <w:pPr>
        <w:spacing w:after="0"/>
        <w:rPr>
          <w:rFonts w:asciiTheme="minorHAnsi" w:hAnsiTheme="minorHAnsi" w:cstheme="minorHAnsi"/>
          <w:b/>
          <w:bCs/>
        </w:rPr>
      </w:pPr>
      <w:r w:rsidRPr="00A745D4">
        <w:rPr>
          <w:rFonts w:asciiTheme="minorHAnsi" w:hAnsiTheme="minorHAnsi" w:cstheme="minorHAnsi"/>
          <w:b/>
          <w:bCs/>
        </w:rPr>
        <w:t>3. Informacja zwrotna / Feedback</w:t>
      </w:r>
    </w:p>
    <w:p w14:paraId="7FB04676" w14:textId="672D9BD3" w:rsidR="00A745D4" w:rsidRPr="00A745D4" w:rsidRDefault="00A745D4" w:rsidP="00A745D4">
      <w:pPr>
        <w:numPr>
          <w:ilvl w:val="0"/>
          <w:numId w:val="27"/>
        </w:numPr>
        <w:spacing w:after="0"/>
        <w:rPr>
          <w:rFonts w:asciiTheme="minorHAnsi" w:hAnsiTheme="minorHAnsi" w:cstheme="minorHAnsi"/>
        </w:rPr>
      </w:pPr>
      <w:r w:rsidRPr="00A745D4">
        <w:rPr>
          <w:rFonts w:asciiTheme="minorHAnsi" w:hAnsiTheme="minorHAnsi" w:cstheme="minorHAnsi"/>
          <w:b/>
          <w:bCs/>
        </w:rPr>
        <w:t>PL:</w:t>
      </w:r>
      <w:r w:rsidRPr="00A745D4">
        <w:rPr>
          <w:rFonts w:asciiTheme="minorHAnsi" w:hAnsiTheme="minorHAnsi" w:cstheme="minorHAnsi"/>
        </w:rPr>
        <w:t xml:space="preserve"> Promotor</w:t>
      </w:r>
      <w:r w:rsidR="00417DD1">
        <w:rPr>
          <w:rFonts w:asciiTheme="minorHAnsi" w:hAnsiTheme="minorHAnsi" w:cstheme="minorHAnsi"/>
        </w:rPr>
        <w:t>/Promotorzy</w:t>
      </w:r>
      <w:r w:rsidRPr="00A745D4">
        <w:rPr>
          <w:rFonts w:asciiTheme="minorHAnsi" w:hAnsiTheme="minorHAnsi" w:cstheme="minorHAnsi"/>
        </w:rPr>
        <w:t xml:space="preserve"> udziela</w:t>
      </w:r>
      <w:r w:rsidR="00417DD1">
        <w:rPr>
          <w:rFonts w:asciiTheme="minorHAnsi" w:hAnsiTheme="minorHAnsi" w:cstheme="minorHAnsi"/>
        </w:rPr>
        <w:t>ją</w:t>
      </w:r>
      <w:r w:rsidRPr="00A745D4">
        <w:rPr>
          <w:rFonts w:asciiTheme="minorHAnsi" w:hAnsiTheme="minorHAnsi" w:cstheme="minorHAnsi"/>
        </w:rPr>
        <w:t xml:space="preserve"> informacji zwrotnej w terminie … dni od przekazania materiałów. </w:t>
      </w:r>
    </w:p>
    <w:p w14:paraId="288C0744" w14:textId="6C85D731" w:rsidR="00A745D4" w:rsidRPr="00A745D4" w:rsidRDefault="00A745D4" w:rsidP="00A745D4">
      <w:pPr>
        <w:numPr>
          <w:ilvl w:val="0"/>
          <w:numId w:val="27"/>
        </w:numPr>
        <w:spacing w:after="0"/>
        <w:rPr>
          <w:rFonts w:asciiTheme="minorHAnsi" w:hAnsiTheme="minorHAnsi" w:cstheme="minorHAnsi"/>
          <w:lang w:val="en-US"/>
        </w:rPr>
      </w:pPr>
      <w:r w:rsidRPr="00A745D4">
        <w:rPr>
          <w:rFonts w:asciiTheme="minorHAnsi" w:hAnsiTheme="minorHAnsi" w:cstheme="minorHAnsi"/>
          <w:b/>
          <w:bCs/>
          <w:lang w:val="en-US"/>
        </w:rPr>
        <w:t>ENG:</w:t>
      </w:r>
      <w:r w:rsidRPr="00A745D4">
        <w:rPr>
          <w:rFonts w:asciiTheme="minorHAnsi" w:hAnsiTheme="minorHAnsi" w:cstheme="minorHAnsi"/>
          <w:lang w:val="en-US"/>
        </w:rPr>
        <w:t xml:space="preserve"> The Supervisor</w:t>
      </w:r>
      <w:r w:rsidR="00417DD1">
        <w:rPr>
          <w:rFonts w:asciiTheme="minorHAnsi" w:hAnsiTheme="minorHAnsi" w:cstheme="minorHAnsi"/>
          <w:lang w:val="en-US"/>
        </w:rPr>
        <w:t>(s)</w:t>
      </w:r>
      <w:r w:rsidRPr="00A745D4">
        <w:rPr>
          <w:rFonts w:asciiTheme="minorHAnsi" w:hAnsiTheme="minorHAnsi" w:cstheme="minorHAnsi"/>
          <w:lang w:val="en-US"/>
        </w:rPr>
        <w:t xml:space="preserve"> provides feedback within … days of receiving materials. </w:t>
      </w:r>
    </w:p>
    <w:p w14:paraId="1EFF92D9" w14:textId="37AE958E" w:rsidR="00A745D4" w:rsidRPr="007D0A33" w:rsidRDefault="00A745D4" w:rsidP="00A745D4">
      <w:pPr>
        <w:spacing w:after="0"/>
        <w:rPr>
          <w:rFonts w:asciiTheme="minorHAnsi" w:hAnsiTheme="minorHAnsi" w:cstheme="minorHAnsi"/>
          <w:lang w:val="en-US"/>
        </w:rPr>
      </w:pPr>
    </w:p>
    <w:p w14:paraId="4DB14BD3" w14:textId="77777777" w:rsidR="00A745D4" w:rsidRPr="00A745D4" w:rsidRDefault="00A745D4" w:rsidP="00A745D4">
      <w:pPr>
        <w:spacing w:after="0"/>
        <w:rPr>
          <w:rFonts w:asciiTheme="minorHAnsi" w:hAnsiTheme="minorHAnsi" w:cstheme="minorHAnsi"/>
          <w:b/>
          <w:bCs/>
        </w:rPr>
      </w:pPr>
      <w:r w:rsidRPr="00A745D4">
        <w:rPr>
          <w:rFonts w:asciiTheme="minorHAnsi" w:hAnsiTheme="minorHAnsi" w:cstheme="minorHAnsi"/>
          <w:b/>
          <w:bCs/>
        </w:rPr>
        <w:t>4. Zakres odpowiedzialności / Responsibilities</w:t>
      </w:r>
    </w:p>
    <w:p w14:paraId="25B6B1F3" w14:textId="77777777" w:rsidR="00A745D4" w:rsidRPr="00A745D4" w:rsidRDefault="00A745D4" w:rsidP="00A745D4">
      <w:pPr>
        <w:spacing w:after="0"/>
        <w:rPr>
          <w:rFonts w:asciiTheme="minorHAnsi" w:hAnsiTheme="minorHAnsi" w:cstheme="minorHAnsi"/>
        </w:rPr>
      </w:pPr>
      <w:r w:rsidRPr="00A745D4">
        <w:rPr>
          <w:rFonts w:asciiTheme="minorHAnsi" w:hAnsiTheme="minorHAnsi" w:cstheme="minorHAnsi"/>
          <w:b/>
          <w:bCs/>
        </w:rPr>
        <w:t>PL:</w:t>
      </w:r>
    </w:p>
    <w:p w14:paraId="6CD57803" w14:textId="77777777" w:rsidR="00A745D4" w:rsidRPr="00A745D4" w:rsidRDefault="00A745D4" w:rsidP="00A745D4">
      <w:pPr>
        <w:numPr>
          <w:ilvl w:val="0"/>
          <w:numId w:val="28"/>
        </w:numPr>
        <w:spacing w:after="0"/>
        <w:rPr>
          <w:rFonts w:asciiTheme="minorHAnsi" w:hAnsiTheme="minorHAnsi" w:cstheme="minorHAnsi"/>
        </w:rPr>
      </w:pPr>
      <w:r w:rsidRPr="00A745D4">
        <w:rPr>
          <w:rFonts w:asciiTheme="minorHAnsi" w:hAnsiTheme="minorHAnsi" w:cstheme="minorHAnsi"/>
        </w:rPr>
        <w:t xml:space="preserve">Doktorant: prowadzenie badań, analiza wyników, przygotowanie publikacji. </w:t>
      </w:r>
    </w:p>
    <w:p w14:paraId="546A08E5" w14:textId="08504CE7" w:rsidR="00A745D4" w:rsidRPr="00A745D4" w:rsidRDefault="00A745D4" w:rsidP="00A745D4">
      <w:pPr>
        <w:numPr>
          <w:ilvl w:val="0"/>
          <w:numId w:val="28"/>
        </w:numPr>
        <w:spacing w:after="0"/>
        <w:rPr>
          <w:rFonts w:asciiTheme="minorHAnsi" w:hAnsiTheme="minorHAnsi" w:cstheme="minorHAnsi"/>
        </w:rPr>
      </w:pPr>
      <w:r w:rsidRPr="00A745D4">
        <w:rPr>
          <w:rFonts w:asciiTheme="minorHAnsi" w:hAnsiTheme="minorHAnsi" w:cstheme="minorHAnsi"/>
        </w:rPr>
        <w:t>Promotor</w:t>
      </w:r>
      <w:r w:rsidR="00417DD1">
        <w:rPr>
          <w:rFonts w:asciiTheme="minorHAnsi" w:hAnsiTheme="minorHAnsi" w:cstheme="minorHAnsi"/>
        </w:rPr>
        <w:t>/Promotorzy</w:t>
      </w:r>
      <w:r w:rsidRPr="00A745D4">
        <w:rPr>
          <w:rFonts w:asciiTheme="minorHAnsi" w:hAnsiTheme="minorHAnsi" w:cstheme="minorHAnsi"/>
        </w:rPr>
        <w:t xml:space="preserve">: wsparcie metodologiczne, nadzór naukowy, konsultacje. </w:t>
      </w:r>
    </w:p>
    <w:p w14:paraId="02E41223" w14:textId="77777777" w:rsidR="00A745D4" w:rsidRPr="00A745D4" w:rsidRDefault="00A745D4" w:rsidP="00A745D4">
      <w:pPr>
        <w:spacing w:after="0"/>
        <w:rPr>
          <w:rFonts w:asciiTheme="minorHAnsi" w:hAnsiTheme="minorHAnsi" w:cstheme="minorHAnsi"/>
        </w:rPr>
      </w:pPr>
      <w:r w:rsidRPr="00A745D4">
        <w:rPr>
          <w:rFonts w:asciiTheme="minorHAnsi" w:hAnsiTheme="minorHAnsi" w:cstheme="minorHAnsi"/>
          <w:b/>
          <w:bCs/>
        </w:rPr>
        <w:t>ENG:</w:t>
      </w:r>
    </w:p>
    <w:p w14:paraId="02986D22" w14:textId="77777777" w:rsidR="00A745D4" w:rsidRPr="00A745D4" w:rsidRDefault="00A745D4" w:rsidP="00A745D4">
      <w:pPr>
        <w:numPr>
          <w:ilvl w:val="0"/>
          <w:numId w:val="29"/>
        </w:numPr>
        <w:spacing w:after="0"/>
        <w:rPr>
          <w:rFonts w:asciiTheme="minorHAnsi" w:hAnsiTheme="minorHAnsi" w:cstheme="minorHAnsi"/>
          <w:lang w:val="en-US"/>
        </w:rPr>
      </w:pPr>
      <w:r w:rsidRPr="00A745D4">
        <w:rPr>
          <w:rFonts w:asciiTheme="minorHAnsi" w:hAnsiTheme="minorHAnsi" w:cstheme="minorHAnsi"/>
          <w:lang w:val="en-US"/>
        </w:rPr>
        <w:t xml:space="preserve">Doctoral candidate: conducting research, data analysis, manuscript preparation. </w:t>
      </w:r>
    </w:p>
    <w:p w14:paraId="2C9F6F79" w14:textId="182DD5EE" w:rsidR="00A745D4" w:rsidRPr="00A745D4" w:rsidRDefault="00A745D4" w:rsidP="00A745D4">
      <w:pPr>
        <w:numPr>
          <w:ilvl w:val="0"/>
          <w:numId w:val="29"/>
        </w:numPr>
        <w:spacing w:after="0"/>
        <w:rPr>
          <w:rFonts w:asciiTheme="minorHAnsi" w:hAnsiTheme="minorHAnsi" w:cstheme="minorHAnsi"/>
          <w:lang w:val="en-US"/>
        </w:rPr>
      </w:pPr>
      <w:r w:rsidRPr="00A745D4">
        <w:rPr>
          <w:rFonts w:asciiTheme="minorHAnsi" w:hAnsiTheme="minorHAnsi" w:cstheme="minorHAnsi"/>
          <w:lang w:val="en-US"/>
        </w:rPr>
        <w:t>Supervisor</w:t>
      </w:r>
      <w:r w:rsidR="00417DD1">
        <w:rPr>
          <w:rFonts w:asciiTheme="minorHAnsi" w:hAnsiTheme="minorHAnsi" w:cstheme="minorHAnsi"/>
          <w:lang w:val="en-US"/>
        </w:rPr>
        <w:t>(s)</w:t>
      </w:r>
      <w:r w:rsidRPr="00A745D4">
        <w:rPr>
          <w:rFonts w:asciiTheme="minorHAnsi" w:hAnsiTheme="minorHAnsi" w:cstheme="minorHAnsi"/>
          <w:lang w:val="en-US"/>
        </w:rPr>
        <w:t xml:space="preserve">: methodological support, scientific supervision, consultations. </w:t>
      </w:r>
    </w:p>
    <w:p w14:paraId="7B842F51" w14:textId="3FAC35FD" w:rsidR="00A745D4" w:rsidRPr="007D0A33" w:rsidRDefault="00A745D4" w:rsidP="00A745D4">
      <w:pPr>
        <w:spacing w:after="0"/>
        <w:rPr>
          <w:rFonts w:asciiTheme="minorHAnsi" w:hAnsiTheme="minorHAnsi" w:cstheme="minorHAnsi"/>
          <w:lang w:val="en-US"/>
        </w:rPr>
      </w:pPr>
    </w:p>
    <w:p w14:paraId="19184218" w14:textId="77777777" w:rsidR="00A745D4" w:rsidRPr="00A745D4" w:rsidRDefault="00A745D4" w:rsidP="00A745D4">
      <w:pPr>
        <w:spacing w:after="0"/>
        <w:rPr>
          <w:rFonts w:asciiTheme="minorHAnsi" w:hAnsiTheme="minorHAnsi" w:cstheme="minorHAnsi"/>
          <w:b/>
          <w:bCs/>
        </w:rPr>
      </w:pPr>
      <w:r w:rsidRPr="00A745D4">
        <w:rPr>
          <w:rFonts w:asciiTheme="minorHAnsi" w:hAnsiTheme="minorHAnsi" w:cstheme="minorHAnsi"/>
          <w:b/>
          <w:bCs/>
        </w:rPr>
        <w:t>5. Publikacje / Publications</w:t>
      </w:r>
    </w:p>
    <w:p w14:paraId="52AC5C5F" w14:textId="77777777" w:rsidR="00A745D4" w:rsidRPr="00A745D4" w:rsidRDefault="00A745D4" w:rsidP="00A745D4">
      <w:pPr>
        <w:numPr>
          <w:ilvl w:val="0"/>
          <w:numId w:val="30"/>
        </w:numPr>
        <w:spacing w:after="0"/>
        <w:rPr>
          <w:rFonts w:asciiTheme="minorHAnsi" w:hAnsiTheme="minorHAnsi" w:cstheme="minorHAnsi"/>
        </w:rPr>
      </w:pPr>
      <w:r w:rsidRPr="00A745D4">
        <w:rPr>
          <w:rFonts w:asciiTheme="minorHAnsi" w:hAnsiTheme="minorHAnsi" w:cstheme="minorHAnsi"/>
          <w:b/>
          <w:bCs/>
        </w:rPr>
        <w:t>PL:</w:t>
      </w:r>
      <w:r w:rsidRPr="00A745D4">
        <w:rPr>
          <w:rFonts w:asciiTheme="minorHAnsi" w:hAnsiTheme="minorHAnsi" w:cstheme="minorHAnsi"/>
        </w:rPr>
        <w:t xml:space="preserve"> Zasady współautorstwa zgodne z wytycznymi (np. ICMJE / COPE / zasady wydziałowe). </w:t>
      </w:r>
    </w:p>
    <w:p w14:paraId="3960978E" w14:textId="77777777" w:rsidR="00A745D4" w:rsidRPr="00A745D4" w:rsidRDefault="00A745D4" w:rsidP="00A745D4">
      <w:pPr>
        <w:numPr>
          <w:ilvl w:val="0"/>
          <w:numId w:val="30"/>
        </w:numPr>
        <w:spacing w:after="0"/>
        <w:rPr>
          <w:rFonts w:asciiTheme="minorHAnsi" w:hAnsiTheme="minorHAnsi" w:cstheme="minorHAnsi"/>
          <w:lang w:val="en-US"/>
        </w:rPr>
      </w:pPr>
      <w:r w:rsidRPr="00A745D4">
        <w:rPr>
          <w:rFonts w:asciiTheme="minorHAnsi" w:hAnsiTheme="minorHAnsi" w:cstheme="minorHAnsi"/>
          <w:b/>
          <w:bCs/>
          <w:lang w:val="en-US"/>
        </w:rPr>
        <w:t>ENG:</w:t>
      </w:r>
      <w:r w:rsidRPr="00A745D4">
        <w:rPr>
          <w:rFonts w:asciiTheme="minorHAnsi" w:hAnsiTheme="minorHAnsi" w:cstheme="minorHAnsi"/>
          <w:lang w:val="en-US"/>
        </w:rPr>
        <w:t xml:space="preserve"> Authorship follows accepted guidelines (e.g. ICMJE / COPE / institutional rules). </w:t>
      </w:r>
    </w:p>
    <w:p w14:paraId="49A303C5" w14:textId="4CA00DBD" w:rsidR="00A745D4" w:rsidRPr="007D0A33" w:rsidRDefault="00A745D4" w:rsidP="00A745D4">
      <w:pPr>
        <w:spacing w:after="0"/>
        <w:rPr>
          <w:rFonts w:asciiTheme="minorHAnsi" w:hAnsiTheme="minorHAnsi" w:cstheme="minorHAnsi"/>
          <w:lang w:val="en-US"/>
        </w:rPr>
      </w:pPr>
    </w:p>
    <w:p w14:paraId="0DD46699" w14:textId="77777777" w:rsidR="00A745D4" w:rsidRPr="00A745D4" w:rsidRDefault="00A745D4" w:rsidP="00A745D4">
      <w:pPr>
        <w:spacing w:after="0"/>
        <w:rPr>
          <w:rFonts w:asciiTheme="minorHAnsi" w:hAnsiTheme="minorHAnsi" w:cstheme="minorHAnsi"/>
          <w:b/>
          <w:bCs/>
        </w:rPr>
      </w:pPr>
      <w:r w:rsidRPr="00A745D4">
        <w:rPr>
          <w:rFonts w:asciiTheme="minorHAnsi" w:hAnsiTheme="minorHAnsi" w:cstheme="minorHAnsi"/>
          <w:b/>
          <w:bCs/>
        </w:rPr>
        <w:t>6. Dane i materiały badawcze / Research data</w:t>
      </w:r>
    </w:p>
    <w:p w14:paraId="2870C0BE" w14:textId="51231FE2" w:rsidR="00A745D4" w:rsidRPr="00A745D4" w:rsidRDefault="1AAF4616" w:rsidP="0711E059">
      <w:pPr>
        <w:numPr>
          <w:ilvl w:val="0"/>
          <w:numId w:val="31"/>
        </w:numPr>
        <w:spacing w:after="0"/>
        <w:rPr>
          <w:rFonts w:asciiTheme="minorHAnsi" w:hAnsiTheme="minorHAnsi" w:cstheme="minorBidi"/>
        </w:rPr>
      </w:pPr>
      <w:r w:rsidRPr="0711E059">
        <w:rPr>
          <w:rFonts w:asciiTheme="minorHAnsi" w:hAnsiTheme="minorHAnsi" w:cstheme="minorBidi"/>
          <w:b/>
          <w:bCs/>
        </w:rPr>
        <w:t>PL:</w:t>
      </w:r>
      <w:r w:rsidRPr="0711E059">
        <w:rPr>
          <w:rFonts w:asciiTheme="minorHAnsi" w:hAnsiTheme="minorHAnsi" w:cstheme="minorBidi"/>
        </w:rPr>
        <w:t xml:space="preserve"> Dane przechowywane w: </w:t>
      </w:r>
      <w:r w:rsidR="62724C50" w:rsidRPr="0711E059">
        <w:rPr>
          <w:rFonts w:asciiTheme="minorHAnsi" w:hAnsiTheme="minorHAnsi" w:cstheme="minorBidi"/>
        </w:rPr>
        <w:t>…;</w:t>
      </w:r>
      <w:r w:rsidRPr="0711E059">
        <w:rPr>
          <w:rFonts w:asciiTheme="minorHAnsi" w:hAnsiTheme="minorHAnsi" w:cstheme="minorBidi"/>
        </w:rPr>
        <w:t xml:space="preserve"> dostęp: </w:t>
      </w:r>
      <w:r w:rsidRPr="0711E059">
        <w:rPr>
          <w:rFonts w:ascii="Segoe UI Symbol" w:hAnsi="Segoe UI Symbol" w:cs="Segoe UI Symbol"/>
        </w:rPr>
        <w:t>☐</w:t>
      </w:r>
      <w:r w:rsidRPr="0711E059">
        <w:rPr>
          <w:rFonts w:asciiTheme="minorHAnsi" w:hAnsiTheme="minorHAnsi" w:cstheme="minorBidi"/>
        </w:rPr>
        <w:t xml:space="preserve"> wsp</w:t>
      </w:r>
      <w:r w:rsidRPr="0711E059">
        <w:rPr>
          <w:rFonts w:cs="Calibri"/>
        </w:rPr>
        <w:t>ó</w:t>
      </w:r>
      <w:r w:rsidRPr="0711E059">
        <w:rPr>
          <w:rFonts w:asciiTheme="minorHAnsi" w:hAnsiTheme="minorHAnsi" w:cstheme="minorBidi"/>
        </w:rPr>
        <w:t xml:space="preserve">lny </w:t>
      </w:r>
      <w:r w:rsidRPr="0711E059">
        <w:rPr>
          <w:rFonts w:ascii="Segoe UI Symbol" w:hAnsi="Segoe UI Symbol" w:cs="Segoe UI Symbol"/>
        </w:rPr>
        <w:t>☐</w:t>
      </w:r>
      <w:r w:rsidRPr="0711E059">
        <w:rPr>
          <w:rFonts w:asciiTheme="minorHAnsi" w:hAnsiTheme="minorHAnsi" w:cstheme="minorBidi"/>
        </w:rPr>
        <w:t xml:space="preserve"> ograniczony. </w:t>
      </w:r>
    </w:p>
    <w:p w14:paraId="089F059B" w14:textId="4B8AFF49" w:rsidR="00A745D4" w:rsidRPr="00A745D4" w:rsidRDefault="1AAF4616" w:rsidP="0711E059">
      <w:pPr>
        <w:numPr>
          <w:ilvl w:val="0"/>
          <w:numId w:val="31"/>
        </w:numPr>
        <w:spacing w:after="0"/>
        <w:rPr>
          <w:rFonts w:asciiTheme="minorHAnsi" w:hAnsiTheme="minorHAnsi" w:cstheme="minorBidi"/>
          <w:lang w:val="en-US"/>
        </w:rPr>
      </w:pPr>
      <w:r w:rsidRPr="0711E059">
        <w:rPr>
          <w:rFonts w:asciiTheme="minorHAnsi" w:hAnsiTheme="minorHAnsi" w:cstheme="minorBidi"/>
          <w:b/>
          <w:bCs/>
          <w:lang w:val="en-US"/>
        </w:rPr>
        <w:t>ENG:</w:t>
      </w:r>
      <w:r w:rsidRPr="0711E059">
        <w:rPr>
          <w:rFonts w:asciiTheme="minorHAnsi" w:hAnsiTheme="minorHAnsi" w:cstheme="minorBidi"/>
          <w:lang w:val="en-US"/>
        </w:rPr>
        <w:t xml:space="preserve"> Data stored in: </w:t>
      </w:r>
      <w:r w:rsidR="6E27FD2F" w:rsidRPr="0711E059">
        <w:rPr>
          <w:rFonts w:asciiTheme="minorHAnsi" w:hAnsiTheme="minorHAnsi" w:cstheme="minorBidi"/>
          <w:lang w:val="en-US"/>
        </w:rPr>
        <w:t>…;</w:t>
      </w:r>
      <w:r w:rsidRPr="0711E059">
        <w:rPr>
          <w:rFonts w:asciiTheme="minorHAnsi" w:hAnsiTheme="minorHAnsi" w:cstheme="minorBidi"/>
          <w:lang w:val="en-US"/>
        </w:rPr>
        <w:t xml:space="preserve"> access: </w:t>
      </w:r>
      <w:r w:rsidRPr="0711E059">
        <w:rPr>
          <w:rFonts w:ascii="Segoe UI Symbol" w:hAnsi="Segoe UI Symbol" w:cs="Segoe UI Symbol"/>
          <w:lang w:val="en-US"/>
        </w:rPr>
        <w:t>☐</w:t>
      </w:r>
      <w:r w:rsidRPr="0711E059">
        <w:rPr>
          <w:rFonts w:asciiTheme="minorHAnsi" w:hAnsiTheme="minorHAnsi" w:cstheme="minorBidi"/>
          <w:lang w:val="en-US"/>
        </w:rPr>
        <w:t xml:space="preserve"> shared </w:t>
      </w:r>
      <w:r w:rsidRPr="0711E059">
        <w:rPr>
          <w:rFonts w:ascii="Segoe UI Symbol" w:hAnsi="Segoe UI Symbol" w:cs="Segoe UI Symbol"/>
          <w:lang w:val="en-US"/>
        </w:rPr>
        <w:t>☐</w:t>
      </w:r>
      <w:r w:rsidRPr="0711E059">
        <w:rPr>
          <w:rFonts w:asciiTheme="minorHAnsi" w:hAnsiTheme="minorHAnsi" w:cstheme="minorBidi"/>
          <w:lang w:val="en-US"/>
        </w:rPr>
        <w:t xml:space="preserve"> restricted. </w:t>
      </w:r>
    </w:p>
    <w:p w14:paraId="57A6B0D9" w14:textId="333BFBE7" w:rsidR="00A745D4" w:rsidRPr="007D0A33" w:rsidRDefault="00A745D4" w:rsidP="00A745D4">
      <w:pPr>
        <w:spacing w:after="0"/>
        <w:rPr>
          <w:rFonts w:asciiTheme="minorHAnsi" w:hAnsiTheme="minorHAnsi" w:cstheme="minorHAnsi"/>
          <w:lang w:val="en-US"/>
        </w:rPr>
      </w:pPr>
    </w:p>
    <w:p w14:paraId="30DB4EBF" w14:textId="77777777" w:rsidR="00A745D4" w:rsidRPr="00A745D4" w:rsidRDefault="00A745D4" w:rsidP="00A745D4">
      <w:pPr>
        <w:spacing w:after="0"/>
        <w:rPr>
          <w:rFonts w:asciiTheme="minorHAnsi" w:hAnsiTheme="minorHAnsi" w:cstheme="minorHAnsi"/>
          <w:b/>
          <w:bCs/>
        </w:rPr>
      </w:pPr>
      <w:r w:rsidRPr="00A745D4">
        <w:rPr>
          <w:rFonts w:asciiTheme="minorHAnsi" w:hAnsiTheme="minorHAnsi" w:cstheme="minorHAnsi"/>
          <w:b/>
          <w:bCs/>
        </w:rPr>
        <w:t>7. Wykorzystanie AI / Use of AI tools</w:t>
      </w:r>
    </w:p>
    <w:p w14:paraId="6868CE06" w14:textId="77777777" w:rsidR="00A745D4" w:rsidRPr="00A745D4" w:rsidRDefault="00A745D4" w:rsidP="00A745D4">
      <w:pPr>
        <w:numPr>
          <w:ilvl w:val="0"/>
          <w:numId w:val="32"/>
        </w:numPr>
        <w:spacing w:after="0"/>
        <w:rPr>
          <w:rFonts w:asciiTheme="minorHAnsi" w:hAnsiTheme="minorHAnsi" w:cstheme="minorHAnsi"/>
        </w:rPr>
      </w:pPr>
      <w:r w:rsidRPr="00A745D4">
        <w:rPr>
          <w:rFonts w:asciiTheme="minorHAnsi" w:hAnsiTheme="minorHAnsi" w:cstheme="minorHAnsi"/>
          <w:b/>
          <w:bCs/>
        </w:rPr>
        <w:t>PL:</w:t>
      </w:r>
      <w:r w:rsidRPr="00A745D4">
        <w:rPr>
          <w:rFonts w:asciiTheme="minorHAnsi" w:hAnsiTheme="minorHAnsi" w:cstheme="minorHAnsi"/>
        </w:rPr>
        <w:t xml:space="preserve"> Narzędzia AI mogą być stosowane wyłącznie jako wsparcie (np. analiza danych, redakcja językowa), z zachowaniem zasad rzetelności naukowej i krytycznej oceny wyników. </w:t>
      </w:r>
    </w:p>
    <w:p w14:paraId="17B4B7D0" w14:textId="77777777" w:rsidR="00A745D4" w:rsidRPr="00A745D4" w:rsidRDefault="00A745D4" w:rsidP="00A745D4">
      <w:pPr>
        <w:numPr>
          <w:ilvl w:val="0"/>
          <w:numId w:val="32"/>
        </w:numPr>
        <w:spacing w:after="0"/>
        <w:rPr>
          <w:rFonts w:asciiTheme="minorHAnsi" w:hAnsiTheme="minorHAnsi" w:cstheme="minorHAnsi"/>
          <w:lang w:val="en-US"/>
        </w:rPr>
      </w:pPr>
      <w:r w:rsidRPr="00A745D4">
        <w:rPr>
          <w:rFonts w:asciiTheme="minorHAnsi" w:hAnsiTheme="minorHAnsi" w:cstheme="minorHAnsi"/>
          <w:b/>
          <w:bCs/>
          <w:lang w:val="en-US"/>
        </w:rPr>
        <w:t>ENG:</w:t>
      </w:r>
      <w:r w:rsidRPr="00A745D4">
        <w:rPr>
          <w:rFonts w:asciiTheme="minorHAnsi" w:hAnsiTheme="minorHAnsi" w:cstheme="minorHAnsi"/>
          <w:lang w:val="en-US"/>
        </w:rPr>
        <w:t xml:space="preserve"> AI tools may be used only as support (e.g. data analysis, language editing), in compliance with research integrity principles and critical evaluation of outputs. </w:t>
      </w:r>
    </w:p>
    <w:p w14:paraId="0AFC752A" w14:textId="1F3BAA81" w:rsidR="00A745D4" w:rsidRPr="007D0A33" w:rsidRDefault="00A745D4" w:rsidP="00A745D4">
      <w:pPr>
        <w:spacing w:after="0"/>
        <w:rPr>
          <w:rFonts w:asciiTheme="minorHAnsi" w:hAnsiTheme="minorHAnsi" w:cstheme="minorHAnsi"/>
          <w:lang w:val="en-US"/>
        </w:rPr>
      </w:pPr>
    </w:p>
    <w:p w14:paraId="1227947E" w14:textId="77777777" w:rsidR="00A745D4" w:rsidRPr="00A745D4" w:rsidRDefault="00A745D4" w:rsidP="00A745D4">
      <w:pPr>
        <w:spacing w:after="0"/>
        <w:rPr>
          <w:rFonts w:asciiTheme="minorHAnsi" w:hAnsiTheme="minorHAnsi" w:cstheme="minorHAnsi"/>
          <w:b/>
          <w:bCs/>
        </w:rPr>
      </w:pPr>
      <w:r w:rsidRPr="00A745D4">
        <w:rPr>
          <w:rFonts w:asciiTheme="minorHAnsi" w:hAnsiTheme="minorHAnsi" w:cstheme="minorHAnsi"/>
          <w:b/>
          <w:bCs/>
        </w:rPr>
        <w:t>8. Rozwiązywanie problemów / Conflict resolution</w:t>
      </w:r>
    </w:p>
    <w:p w14:paraId="13785D26" w14:textId="77777777" w:rsidR="00A745D4" w:rsidRPr="00A745D4" w:rsidRDefault="00A745D4" w:rsidP="00A745D4">
      <w:pPr>
        <w:numPr>
          <w:ilvl w:val="0"/>
          <w:numId w:val="33"/>
        </w:numPr>
        <w:spacing w:after="0"/>
        <w:rPr>
          <w:rFonts w:asciiTheme="minorHAnsi" w:hAnsiTheme="minorHAnsi" w:cstheme="minorHAnsi"/>
        </w:rPr>
      </w:pPr>
      <w:r w:rsidRPr="00A745D4">
        <w:rPr>
          <w:rFonts w:asciiTheme="minorHAnsi" w:hAnsiTheme="minorHAnsi" w:cstheme="minorHAnsi"/>
          <w:b/>
          <w:bCs/>
        </w:rPr>
        <w:t>PL:</w:t>
      </w:r>
      <w:r w:rsidRPr="00A745D4">
        <w:rPr>
          <w:rFonts w:asciiTheme="minorHAnsi" w:hAnsiTheme="minorHAnsi" w:cstheme="minorHAnsi"/>
        </w:rPr>
        <w:t xml:space="preserve"> W przypadku trudności strony podejmują próbę rozwiązania w drodze bezpośredniej rozmowy; w razie potrzeby możliwe jest wsparcie Dyrektora SD. </w:t>
      </w:r>
    </w:p>
    <w:p w14:paraId="0B9A3733" w14:textId="77777777" w:rsidR="00A745D4" w:rsidRPr="00A745D4" w:rsidRDefault="00A745D4" w:rsidP="00A745D4">
      <w:pPr>
        <w:numPr>
          <w:ilvl w:val="0"/>
          <w:numId w:val="33"/>
        </w:numPr>
        <w:spacing w:after="0"/>
        <w:rPr>
          <w:rFonts w:asciiTheme="minorHAnsi" w:hAnsiTheme="minorHAnsi" w:cstheme="minorHAnsi"/>
          <w:lang w:val="en-US"/>
        </w:rPr>
      </w:pPr>
      <w:r w:rsidRPr="00A745D4">
        <w:rPr>
          <w:rFonts w:asciiTheme="minorHAnsi" w:hAnsiTheme="minorHAnsi" w:cstheme="minorHAnsi"/>
          <w:b/>
          <w:bCs/>
          <w:lang w:val="en-US"/>
        </w:rPr>
        <w:lastRenderedPageBreak/>
        <w:t>ENG:</w:t>
      </w:r>
      <w:r w:rsidRPr="00A745D4">
        <w:rPr>
          <w:rFonts w:asciiTheme="minorHAnsi" w:hAnsiTheme="minorHAnsi" w:cstheme="minorHAnsi"/>
          <w:lang w:val="en-US"/>
        </w:rPr>
        <w:t xml:space="preserve"> In case of difficulties, issues are addressed through direct discussion; if needed, support from the Doctoral School Director may be sought. </w:t>
      </w:r>
    </w:p>
    <w:p w14:paraId="36446270" w14:textId="4F08EBAE" w:rsidR="00A745D4" w:rsidRPr="007D0A33" w:rsidRDefault="00A745D4" w:rsidP="00A745D4">
      <w:pPr>
        <w:spacing w:after="0"/>
        <w:rPr>
          <w:rFonts w:asciiTheme="minorHAnsi" w:hAnsiTheme="minorHAnsi" w:cstheme="minorHAnsi"/>
          <w:lang w:val="en-US"/>
        </w:rPr>
      </w:pPr>
    </w:p>
    <w:p w14:paraId="78814464" w14:textId="67F3867F" w:rsidR="00A745D4" w:rsidRPr="00A745D4" w:rsidRDefault="00A745D4" w:rsidP="00A745D4">
      <w:pPr>
        <w:spacing w:after="0"/>
        <w:rPr>
          <w:rFonts w:asciiTheme="minorHAnsi" w:hAnsiTheme="minorHAnsi" w:cstheme="minorHAnsi"/>
          <w:b/>
          <w:bCs/>
        </w:rPr>
      </w:pPr>
      <w:r w:rsidRPr="00A745D4">
        <w:rPr>
          <w:rFonts w:asciiTheme="minorHAnsi" w:hAnsiTheme="minorHAnsi" w:cstheme="minorHAnsi"/>
          <w:b/>
          <w:bCs/>
        </w:rPr>
        <w:t>9. Dostępność promotora</w:t>
      </w:r>
      <w:r w:rsidR="00417DD1">
        <w:rPr>
          <w:rFonts w:asciiTheme="minorHAnsi" w:hAnsiTheme="minorHAnsi" w:cstheme="minorHAnsi"/>
          <w:b/>
          <w:bCs/>
        </w:rPr>
        <w:t>/promotorów</w:t>
      </w:r>
      <w:r w:rsidRPr="00A745D4">
        <w:rPr>
          <w:rFonts w:asciiTheme="minorHAnsi" w:hAnsiTheme="minorHAnsi" w:cstheme="minorHAnsi"/>
          <w:b/>
          <w:bCs/>
        </w:rPr>
        <w:t xml:space="preserve"> / Supervisor</w:t>
      </w:r>
      <w:r w:rsidR="00417DD1">
        <w:rPr>
          <w:rFonts w:asciiTheme="minorHAnsi" w:hAnsiTheme="minorHAnsi" w:cstheme="minorHAnsi"/>
          <w:b/>
          <w:bCs/>
        </w:rPr>
        <w:t>(s)</w:t>
      </w:r>
      <w:r w:rsidRPr="00A745D4">
        <w:rPr>
          <w:rFonts w:asciiTheme="minorHAnsi" w:hAnsiTheme="minorHAnsi" w:cstheme="minorHAnsi"/>
          <w:b/>
          <w:bCs/>
        </w:rPr>
        <w:t xml:space="preserve"> availability</w:t>
      </w:r>
    </w:p>
    <w:p w14:paraId="1229AB24" w14:textId="3F662CA3" w:rsidR="00A745D4" w:rsidRPr="00A745D4" w:rsidRDefault="1AAF4616" w:rsidP="0711E059">
      <w:pPr>
        <w:numPr>
          <w:ilvl w:val="0"/>
          <w:numId w:val="34"/>
        </w:numPr>
        <w:spacing w:after="0"/>
        <w:rPr>
          <w:rFonts w:asciiTheme="minorHAnsi" w:hAnsiTheme="minorHAnsi" w:cstheme="minorBidi"/>
        </w:rPr>
      </w:pPr>
      <w:r w:rsidRPr="0711E059">
        <w:rPr>
          <w:rFonts w:asciiTheme="minorHAnsi" w:hAnsiTheme="minorHAnsi" w:cstheme="minorBidi"/>
          <w:b/>
          <w:bCs/>
        </w:rPr>
        <w:t>PL:</w:t>
      </w:r>
      <w:r w:rsidRPr="0711E059">
        <w:rPr>
          <w:rFonts w:asciiTheme="minorHAnsi" w:hAnsiTheme="minorHAnsi" w:cstheme="minorBidi"/>
        </w:rPr>
        <w:t xml:space="preserve"> Kontakt: </w:t>
      </w:r>
      <w:r w:rsidRPr="0711E059">
        <w:rPr>
          <w:rFonts w:ascii="Segoe UI Symbol" w:hAnsi="Segoe UI Symbol" w:cs="Segoe UI Symbol"/>
        </w:rPr>
        <w:t>☐</w:t>
      </w:r>
      <w:r w:rsidRPr="0711E059">
        <w:rPr>
          <w:rFonts w:asciiTheme="minorHAnsi" w:hAnsiTheme="minorHAnsi" w:cstheme="minorBidi"/>
        </w:rPr>
        <w:t xml:space="preserve"> e-mail </w:t>
      </w:r>
      <w:r w:rsidRPr="0711E059">
        <w:rPr>
          <w:rFonts w:ascii="Segoe UI Symbol" w:hAnsi="Segoe UI Symbol" w:cs="Segoe UI Symbol"/>
        </w:rPr>
        <w:t>☐</w:t>
      </w:r>
      <w:r w:rsidRPr="0711E059">
        <w:rPr>
          <w:rFonts w:asciiTheme="minorHAnsi" w:hAnsiTheme="minorHAnsi" w:cstheme="minorBidi"/>
        </w:rPr>
        <w:t xml:space="preserve"> spotkania </w:t>
      </w:r>
      <w:r w:rsidRPr="0711E059">
        <w:rPr>
          <w:rFonts w:ascii="Segoe UI Symbol" w:hAnsi="Segoe UI Symbol" w:cs="Segoe UI Symbol"/>
        </w:rPr>
        <w:t>☐</w:t>
      </w:r>
      <w:r w:rsidRPr="0711E059">
        <w:rPr>
          <w:rFonts w:asciiTheme="minorHAnsi" w:hAnsiTheme="minorHAnsi" w:cstheme="minorBidi"/>
        </w:rPr>
        <w:t xml:space="preserve"> inne </w:t>
      </w:r>
      <w:r w:rsidR="42F6C291" w:rsidRPr="0711E059">
        <w:rPr>
          <w:rFonts w:asciiTheme="minorHAnsi" w:hAnsiTheme="minorHAnsi" w:cstheme="minorBidi"/>
        </w:rPr>
        <w:t>…;</w:t>
      </w:r>
      <w:r w:rsidRPr="0711E059">
        <w:rPr>
          <w:rFonts w:asciiTheme="minorHAnsi" w:hAnsiTheme="minorHAnsi" w:cstheme="minorBidi"/>
        </w:rPr>
        <w:t xml:space="preserve"> przewidywany czas odpowiedzi: </w:t>
      </w:r>
      <w:r w:rsidRPr="0711E059">
        <w:rPr>
          <w:rFonts w:cs="Calibri"/>
        </w:rPr>
        <w:t>…</w:t>
      </w:r>
      <w:r w:rsidRPr="0711E059">
        <w:rPr>
          <w:rFonts w:asciiTheme="minorHAnsi" w:hAnsiTheme="minorHAnsi" w:cstheme="minorBidi"/>
        </w:rPr>
        <w:t xml:space="preserve"> dni. </w:t>
      </w:r>
    </w:p>
    <w:p w14:paraId="63972C76" w14:textId="64C6F59D" w:rsidR="00A745D4" w:rsidRDefault="00A745D4" w:rsidP="00A745D4">
      <w:pPr>
        <w:numPr>
          <w:ilvl w:val="0"/>
          <w:numId w:val="34"/>
        </w:numPr>
        <w:spacing w:after="0"/>
        <w:rPr>
          <w:rFonts w:asciiTheme="minorHAnsi" w:hAnsiTheme="minorHAnsi" w:cstheme="minorHAnsi"/>
          <w:lang w:val="en-US"/>
        </w:rPr>
      </w:pPr>
      <w:r w:rsidRPr="00A745D4">
        <w:rPr>
          <w:rFonts w:asciiTheme="minorHAnsi" w:hAnsiTheme="minorHAnsi" w:cstheme="minorHAnsi"/>
          <w:b/>
          <w:bCs/>
          <w:lang w:val="en-US"/>
        </w:rPr>
        <w:t>ENG:</w:t>
      </w:r>
      <w:r w:rsidRPr="00A745D4">
        <w:rPr>
          <w:rFonts w:asciiTheme="minorHAnsi" w:hAnsiTheme="minorHAnsi" w:cstheme="minorHAnsi"/>
          <w:lang w:val="en-US"/>
        </w:rPr>
        <w:t xml:space="preserve"> Contact: </w:t>
      </w:r>
      <w:r w:rsidRPr="00A745D4">
        <w:rPr>
          <w:rFonts w:ascii="Segoe UI Symbol" w:hAnsi="Segoe UI Symbol" w:cs="Segoe UI Symbol"/>
          <w:lang w:val="en-US"/>
        </w:rPr>
        <w:t>☐</w:t>
      </w:r>
      <w:r w:rsidRPr="00A745D4">
        <w:rPr>
          <w:rFonts w:asciiTheme="minorHAnsi" w:hAnsiTheme="minorHAnsi" w:cstheme="minorHAnsi"/>
          <w:lang w:val="en-US"/>
        </w:rPr>
        <w:t xml:space="preserve"> e</w:t>
      </w:r>
      <w:r w:rsidR="00FB7AC7">
        <w:rPr>
          <w:rFonts w:asciiTheme="minorHAnsi" w:hAnsiTheme="minorHAnsi" w:cstheme="minorHAnsi"/>
          <w:lang w:val="en-US"/>
        </w:rPr>
        <w:t>-</w:t>
      </w:r>
      <w:r w:rsidRPr="00A745D4">
        <w:rPr>
          <w:rFonts w:asciiTheme="minorHAnsi" w:hAnsiTheme="minorHAnsi" w:cstheme="minorHAnsi"/>
          <w:lang w:val="en-US"/>
        </w:rPr>
        <w:t xml:space="preserve">mail </w:t>
      </w:r>
      <w:r w:rsidRPr="00A745D4">
        <w:rPr>
          <w:rFonts w:ascii="Segoe UI Symbol" w:hAnsi="Segoe UI Symbol" w:cs="Segoe UI Symbol"/>
          <w:lang w:val="en-US"/>
        </w:rPr>
        <w:t>☐</w:t>
      </w:r>
      <w:r w:rsidRPr="00A745D4">
        <w:rPr>
          <w:rFonts w:asciiTheme="minorHAnsi" w:hAnsiTheme="minorHAnsi" w:cstheme="minorHAnsi"/>
          <w:lang w:val="en-US"/>
        </w:rPr>
        <w:t xml:space="preserve"> meetings </w:t>
      </w:r>
      <w:r w:rsidRPr="00A745D4">
        <w:rPr>
          <w:rFonts w:ascii="Segoe UI Symbol" w:hAnsi="Segoe UI Symbol" w:cs="Segoe UI Symbol"/>
          <w:lang w:val="en-US"/>
        </w:rPr>
        <w:t>☐</w:t>
      </w:r>
      <w:r w:rsidRPr="00A745D4">
        <w:rPr>
          <w:rFonts w:asciiTheme="minorHAnsi" w:hAnsiTheme="minorHAnsi" w:cstheme="minorHAnsi"/>
          <w:lang w:val="en-US"/>
        </w:rPr>
        <w:t xml:space="preserve"> other </w:t>
      </w:r>
      <w:r w:rsidRPr="00A745D4">
        <w:rPr>
          <w:rFonts w:cs="Calibri"/>
          <w:lang w:val="en-US"/>
        </w:rPr>
        <w:t>…</w:t>
      </w:r>
      <w:r w:rsidRPr="00A745D4">
        <w:rPr>
          <w:rFonts w:asciiTheme="minorHAnsi" w:hAnsiTheme="minorHAnsi" w:cstheme="minorHAnsi"/>
          <w:lang w:val="en-US"/>
        </w:rPr>
        <w:t xml:space="preserve"> ; expected response time: </w:t>
      </w:r>
      <w:r w:rsidRPr="00A745D4">
        <w:rPr>
          <w:rFonts w:cs="Calibri"/>
          <w:lang w:val="en-US"/>
        </w:rPr>
        <w:t>…</w:t>
      </w:r>
      <w:r w:rsidRPr="00A745D4">
        <w:rPr>
          <w:rFonts w:asciiTheme="minorHAnsi" w:hAnsiTheme="minorHAnsi" w:cstheme="minorHAnsi"/>
          <w:lang w:val="en-US"/>
        </w:rPr>
        <w:t xml:space="preserve"> days.</w:t>
      </w:r>
    </w:p>
    <w:p w14:paraId="051957B1" w14:textId="77777777" w:rsidR="00FE7858" w:rsidRDefault="00FE7858" w:rsidP="00FE7858">
      <w:pPr>
        <w:spacing w:after="0"/>
        <w:ind w:left="720"/>
        <w:rPr>
          <w:rFonts w:asciiTheme="minorHAnsi" w:hAnsiTheme="minorHAnsi" w:cstheme="minorHAnsi"/>
          <w:b/>
          <w:bCs/>
          <w:lang w:val="en-US"/>
        </w:rPr>
      </w:pPr>
    </w:p>
    <w:p w14:paraId="425FC92A" w14:textId="77777777" w:rsidR="001F3AA9" w:rsidRDefault="00FE7858" w:rsidP="001F3AA9">
      <w:pPr>
        <w:rPr>
          <w:rFonts w:asciiTheme="minorHAnsi" w:hAnsiTheme="minorHAnsi" w:cstheme="minorHAnsi"/>
          <w:b/>
          <w:bCs/>
        </w:rPr>
      </w:pPr>
      <w:r w:rsidRPr="009D5A07">
        <w:rPr>
          <w:rFonts w:asciiTheme="minorHAnsi" w:hAnsiTheme="minorHAnsi" w:cstheme="minorHAnsi"/>
          <w:b/>
          <w:bCs/>
        </w:rPr>
        <w:t>10.</w:t>
      </w:r>
      <w:r w:rsidR="001F3AA9">
        <w:rPr>
          <w:rFonts w:ascii="Times New Roman" w:hAnsi="Times New Roman"/>
          <w:b/>
          <w:bCs/>
          <w:sz w:val="36"/>
          <w:szCs w:val="36"/>
          <w:lang w:eastAsia="pl-PL"/>
        </w:rPr>
        <w:t xml:space="preserve"> </w:t>
      </w:r>
      <w:r w:rsidR="001F3AA9" w:rsidRPr="001F3AA9">
        <w:rPr>
          <w:rFonts w:asciiTheme="minorHAnsi" w:hAnsiTheme="minorHAnsi" w:cstheme="minorHAnsi"/>
          <w:b/>
          <w:bCs/>
        </w:rPr>
        <w:t>Zarządzanie danymi badawczymi / Research Data Management</w:t>
      </w:r>
    </w:p>
    <w:p w14:paraId="2765765C" w14:textId="77777777" w:rsidR="008D6058" w:rsidRPr="008D6058" w:rsidRDefault="008D6058" w:rsidP="008D6058">
      <w:pPr>
        <w:rPr>
          <w:rFonts w:asciiTheme="minorHAnsi" w:hAnsiTheme="minorHAnsi" w:cstheme="minorBidi"/>
          <w:b/>
          <w:bCs/>
        </w:rPr>
      </w:pPr>
      <w:r w:rsidRPr="008D6058">
        <w:rPr>
          <w:rFonts w:asciiTheme="minorHAnsi" w:hAnsiTheme="minorHAnsi" w:cstheme="minorBidi"/>
          <w:b/>
          <w:bCs/>
        </w:rPr>
        <w:t>PL</w:t>
      </w:r>
    </w:p>
    <w:p w14:paraId="7A7A6130" w14:textId="77777777" w:rsidR="008D6058" w:rsidRPr="008D6058" w:rsidRDefault="008D6058" w:rsidP="008D6058">
      <w:pPr>
        <w:rPr>
          <w:rFonts w:asciiTheme="minorHAnsi" w:hAnsiTheme="minorHAnsi" w:cstheme="minorBidi"/>
          <w:b/>
          <w:bCs/>
        </w:rPr>
      </w:pPr>
      <w:r w:rsidRPr="008D6058">
        <w:rPr>
          <w:rFonts w:asciiTheme="minorHAnsi" w:hAnsiTheme="minorHAnsi" w:cstheme="minorBidi"/>
          <w:b/>
          <w:bCs/>
        </w:rPr>
        <w:t>• Strony uzgadniają rodzaj gromadzonych danych (np. dane eksperymentalne, obrazowe, wyniki analiz, dane przetworzone, metadane – dane opisujące warunki pozyskania danych, takie jak opis próbki, warunki eksperymentu, data pomiaru).</w:t>
      </w:r>
      <w:r w:rsidRPr="008D6058">
        <w:rPr>
          <w:rFonts w:asciiTheme="minorHAnsi" w:hAnsiTheme="minorHAnsi" w:cstheme="minorBidi"/>
          <w:b/>
          <w:bCs/>
        </w:rPr>
        <w:br/>
        <w:t>……………………………………………………</w:t>
      </w:r>
    </w:p>
    <w:p w14:paraId="43EF705D" w14:textId="77777777" w:rsidR="008D6058" w:rsidRPr="008D6058" w:rsidRDefault="008D6058" w:rsidP="008D6058">
      <w:pPr>
        <w:rPr>
          <w:rFonts w:asciiTheme="minorHAnsi" w:hAnsiTheme="minorHAnsi" w:cstheme="minorBidi"/>
          <w:b/>
          <w:bCs/>
        </w:rPr>
      </w:pPr>
      <w:r w:rsidRPr="008D6058">
        <w:rPr>
          <w:rFonts w:asciiTheme="minorHAnsi" w:hAnsiTheme="minorHAnsi" w:cstheme="minorBidi"/>
          <w:b/>
          <w:bCs/>
        </w:rPr>
        <w:t>• Strony uzgadniają sposób przechowywania danych:</w:t>
      </w:r>
      <w:r w:rsidRPr="008D6058">
        <w:rPr>
          <w:rFonts w:asciiTheme="minorHAnsi" w:hAnsiTheme="minorHAnsi" w:cstheme="minorBidi"/>
          <w:b/>
          <w:bCs/>
        </w:rPr>
        <w:br/>
      </w:r>
      <w:r w:rsidRPr="00E1251C">
        <w:rPr>
          <w:rFonts w:ascii="Segoe UI Symbol" w:hAnsi="Segoe UI Symbol" w:cs="Segoe UI Symbol"/>
        </w:rPr>
        <w:t>☐</w:t>
      </w:r>
      <w:r w:rsidRPr="00E1251C">
        <w:rPr>
          <w:rFonts w:asciiTheme="minorHAnsi" w:hAnsiTheme="minorHAnsi" w:cstheme="minorBidi"/>
        </w:rPr>
        <w:t xml:space="preserve"> serwer instytucjonalny</w:t>
      </w:r>
      <w:r w:rsidRPr="00E1251C">
        <w:rPr>
          <w:rFonts w:asciiTheme="minorHAnsi" w:hAnsiTheme="minorHAnsi" w:cstheme="minorBidi"/>
        </w:rPr>
        <w:br/>
      </w:r>
      <w:r w:rsidRPr="00E1251C">
        <w:rPr>
          <w:rFonts w:ascii="Segoe UI Symbol" w:hAnsi="Segoe UI Symbol" w:cs="Segoe UI Symbol"/>
        </w:rPr>
        <w:t>☐</w:t>
      </w:r>
      <w:r w:rsidRPr="00E1251C">
        <w:rPr>
          <w:rFonts w:asciiTheme="minorHAnsi" w:hAnsiTheme="minorHAnsi" w:cstheme="minorBidi"/>
        </w:rPr>
        <w:t xml:space="preserve"> zabezpieczone zasoby lokalne</w:t>
      </w:r>
      <w:r w:rsidRPr="00E1251C">
        <w:rPr>
          <w:rFonts w:asciiTheme="minorHAnsi" w:hAnsiTheme="minorHAnsi" w:cstheme="minorBidi"/>
        </w:rPr>
        <w:br/>
      </w:r>
      <w:r w:rsidRPr="00E1251C">
        <w:rPr>
          <w:rFonts w:ascii="Segoe UI Symbol" w:hAnsi="Segoe UI Symbol" w:cs="Segoe UI Symbol"/>
        </w:rPr>
        <w:t>☐</w:t>
      </w:r>
      <w:r w:rsidRPr="00E1251C">
        <w:rPr>
          <w:rFonts w:asciiTheme="minorHAnsi" w:hAnsiTheme="minorHAnsi" w:cstheme="minorBidi"/>
        </w:rPr>
        <w:t xml:space="preserve"> repozytorium danych</w:t>
      </w:r>
      <w:r w:rsidRPr="00E1251C">
        <w:rPr>
          <w:rFonts w:asciiTheme="minorHAnsi" w:hAnsiTheme="minorHAnsi" w:cstheme="minorBidi"/>
        </w:rPr>
        <w:br/>
      </w:r>
      <w:r w:rsidRPr="00E1251C">
        <w:rPr>
          <w:rFonts w:ascii="Segoe UI Symbol" w:hAnsi="Segoe UI Symbol" w:cs="Segoe UI Symbol"/>
        </w:rPr>
        <w:t>☐</w:t>
      </w:r>
      <w:r w:rsidRPr="00E1251C">
        <w:rPr>
          <w:rFonts w:asciiTheme="minorHAnsi" w:hAnsiTheme="minorHAnsi" w:cstheme="minorBidi"/>
        </w:rPr>
        <w:t xml:space="preserve"> inne </w:t>
      </w:r>
      <w:r w:rsidRPr="00E1251C">
        <w:rPr>
          <w:rFonts w:cs="Calibri"/>
        </w:rPr>
        <w:t>…</w:t>
      </w:r>
      <w:r w:rsidRPr="00E1251C">
        <w:rPr>
          <w:rFonts w:asciiTheme="minorHAnsi" w:hAnsiTheme="minorHAnsi" w:cstheme="minorBidi"/>
        </w:rPr>
        <w:t xml:space="preserve"> </w:t>
      </w:r>
      <w:r w:rsidRPr="00E1251C">
        <w:rPr>
          <w:rFonts w:asciiTheme="minorHAnsi" w:hAnsiTheme="minorHAnsi" w:cstheme="minorBidi"/>
          <w:i/>
          <w:iCs/>
        </w:rPr>
        <w:t>(np. infrastruktura partnera projektu lub przedsiębiorstwa wdrożeniowego)</w:t>
      </w:r>
    </w:p>
    <w:p w14:paraId="53B6786D" w14:textId="77777777" w:rsidR="008D6058" w:rsidRPr="008D6058" w:rsidRDefault="008D6058" w:rsidP="008D6058">
      <w:pPr>
        <w:rPr>
          <w:rFonts w:asciiTheme="minorHAnsi" w:hAnsiTheme="minorHAnsi" w:cstheme="minorBidi"/>
          <w:b/>
          <w:bCs/>
        </w:rPr>
      </w:pPr>
      <w:r w:rsidRPr="008D6058">
        <w:rPr>
          <w:rFonts w:asciiTheme="minorHAnsi" w:hAnsiTheme="minorHAnsi" w:cstheme="minorBidi"/>
          <w:b/>
          <w:bCs/>
        </w:rPr>
        <w:t>• Strony określają zasady dostępu do danych:</w:t>
      </w:r>
      <w:r w:rsidRPr="008D6058">
        <w:rPr>
          <w:rFonts w:asciiTheme="minorHAnsi" w:hAnsiTheme="minorHAnsi" w:cstheme="minorBidi"/>
          <w:b/>
          <w:bCs/>
        </w:rPr>
        <w:br/>
      </w:r>
      <w:r w:rsidRPr="00E1251C">
        <w:rPr>
          <w:rFonts w:ascii="Segoe UI Symbol" w:hAnsi="Segoe UI Symbol" w:cs="Segoe UI Symbol"/>
        </w:rPr>
        <w:t>☐</w:t>
      </w:r>
      <w:r w:rsidRPr="00E1251C">
        <w:rPr>
          <w:rFonts w:asciiTheme="minorHAnsi" w:hAnsiTheme="minorHAnsi" w:cstheme="minorBidi"/>
        </w:rPr>
        <w:t xml:space="preserve"> wsp</w:t>
      </w:r>
      <w:r w:rsidRPr="00E1251C">
        <w:rPr>
          <w:rFonts w:cs="Calibri"/>
        </w:rPr>
        <w:t>ó</w:t>
      </w:r>
      <w:r w:rsidRPr="00E1251C">
        <w:rPr>
          <w:rFonts w:asciiTheme="minorHAnsi" w:hAnsiTheme="minorHAnsi" w:cstheme="minorBidi"/>
        </w:rPr>
        <w:t>lny (zesp</w:t>
      </w:r>
      <w:r w:rsidRPr="00E1251C">
        <w:rPr>
          <w:rFonts w:cs="Calibri"/>
        </w:rPr>
        <w:t>ół</w:t>
      </w:r>
      <w:r w:rsidRPr="00E1251C">
        <w:rPr>
          <w:rFonts w:asciiTheme="minorHAnsi" w:hAnsiTheme="minorHAnsi" w:cstheme="minorBidi"/>
        </w:rPr>
        <w:t xml:space="preserve"> badawczy)</w:t>
      </w:r>
      <w:r w:rsidRPr="00E1251C">
        <w:rPr>
          <w:rFonts w:asciiTheme="minorHAnsi" w:hAnsiTheme="minorHAnsi" w:cstheme="minorBidi"/>
        </w:rPr>
        <w:br/>
      </w:r>
      <w:r w:rsidRPr="00E1251C">
        <w:rPr>
          <w:rFonts w:ascii="Segoe UI Symbol" w:hAnsi="Segoe UI Symbol" w:cs="Segoe UI Symbol"/>
        </w:rPr>
        <w:t>☐</w:t>
      </w:r>
      <w:r w:rsidRPr="00E1251C">
        <w:rPr>
          <w:rFonts w:asciiTheme="minorHAnsi" w:hAnsiTheme="minorHAnsi" w:cstheme="minorBidi"/>
        </w:rPr>
        <w:t xml:space="preserve"> ograniczony </w:t>
      </w:r>
      <w:r w:rsidRPr="00E1251C">
        <w:rPr>
          <w:rFonts w:asciiTheme="minorHAnsi" w:hAnsiTheme="minorHAnsi" w:cstheme="minorBidi"/>
          <w:i/>
          <w:iCs/>
        </w:rPr>
        <w:t>(np. projekt, promotor, partner projektu)</w:t>
      </w:r>
      <w:r w:rsidRPr="00E1251C">
        <w:rPr>
          <w:rFonts w:asciiTheme="minorHAnsi" w:hAnsiTheme="minorHAnsi" w:cstheme="minorBidi"/>
        </w:rPr>
        <w:br/>
      </w:r>
      <w:r w:rsidRPr="00E1251C">
        <w:rPr>
          <w:rFonts w:ascii="Segoe UI Symbol" w:hAnsi="Segoe UI Symbol" w:cs="Segoe UI Symbol"/>
        </w:rPr>
        <w:t>☐</w:t>
      </w:r>
      <w:r w:rsidRPr="00E1251C">
        <w:rPr>
          <w:rFonts w:asciiTheme="minorHAnsi" w:hAnsiTheme="minorHAnsi" w:cstheme="minorBidi"/>
        </w:rPr>
        <w:t xml:space="preserve"> inny </w:t>
      </w:r>
      <w:r w:rsidRPr="00E1251C">
        <w:rPr>
          <w:rFonts w:cs="Calibri"/>
        </w:rPr>
        <w:t>…</w:t>
      </w:r>
      <w:r w:rsidRPr="00E1251C">
        <w:rPr>
          <w:rFonts w:asciiTheme="minorHAnsi" w:hAnsiTheme="minorHAnsi" w:cstheme="minorBidi"/>
        </w:rPr>
        <w:t xml:space="preserve"> </w:t>
      </w:r>
      <w:r w:rsidRPr="00E1251C">
        <w:rPr>
          <w:rFonts w:asciiTheme="minorHAnsi" w:hAnsiTheme="minorHAnsi" w:cstheme="minorBidi"/>
          <w:i/>
          <w:iCs/>
        </w:rPr>
        <w:t>(np. dostęp warstwowy – różne poziomy dostępu w zależności od uprawnień użytkownika)</w:t>
      </w:r>
    </w:p>
    <w:p w14:paraId="1A36C2DE" w14:textId="77777777" w:rsidR="008D6058" w:rsidRPr="00E1251C" w:rsidRDefault="008D6058" w:rsidP="008D6058">
      <w:pPr>
        <w:rPr>
          <w:rFonts w:asciiTheme="minorHAnsi" w:hAnsiTheme="minorHAnsi" w:cstheme="minorBidi"/>
        </w:rPr>
      </w:pPr>
      <w:r w:rsidRPr="008D6058">
        <w:rPr>
          <w:rFonts w:asciiTheme="minorHAnsi" w:hAnsiTheme="minorHAnsi" w:cstheme="minorBidi"/>
          <w:b/>
          <w:bCs/>
        </w:rPr>
        <w:t>• Strony uzgadniają zasady udostępniania danych:</w:t>
      </w:r>
      <w:r w:rsidRPr="008D6058">
        <w:rPr>
          <w:rFonts w:asciiTheme="minorHAnsi" w:hAnsiTheme="minorHAnsi" w:cstheme="minorBidi"/>
          <w:b/>
          <w:bCs/>
        </w:rPr>
        <w:br/>
      </w:r>
      <w:r w:rsidRPr="00E1251C">
        <w:rPr>
          <w:rFonts w:ascii="Segoe UI Symbol" w:hAnsi="Segoe UI Symbol" w:cs="Segoe UI Symbol"/>
        </w:rPr>
        <w:t>☐</w:t>
      </w:r>
      <w:r w:rsidRPr="00E1251C">
        <w:rPr>
          <w:rFonts w:asciiTheme="minorHAnsi" w:hAnsiTheme="minorHAnsi" w:cstheme="minorBidi"/>
        </w:rPr>
        <w:t xml:space="preserve"> dane b</w:t>
      </w:r>
      <w:r w:rsidRPr="00E1251C">
        <w:rPr>
          <w:rFonts w:cs="Calibri"/>
        </w:rPr>
        <w:t>ę</w:t>
      </w:r>
      <w:r w:rsidRPr="00E1251C">
        <w:rPr>
          <w:rFonts w:asciiTheme="minorHAnsi" w:hAnsiTheme="minorHAnsi" w:cstheme="minorBidi"/>
        </w:rPr>
        <w:t>d</w:t>
      </w:r>
      <w:r w:rsidRPr="00E1251C">
        <w:rPr>
          <w:rFonts w:cs="Calibri"/>
        </w:rPr>
        <w:t>ą</w:t>
      </w:r>
      <w:r w:rsidRPr="00E1251C">
        <w:rPr>
          <w:rFonts w:asciiTheme="minorHAnsi" w:hAnsiTheme="minorHAnsi" w:cstheme="minorBidi"/>
        </w:rPr>
        <w:t xml:space="preserve"> udost</w:t>
      </w:r>
      <w:r w:rsidRPr="00E1251C">
        <w:rPr>
          <w:rFonts w:cs="Calibri"/>
        </w:rPr>
        <w:t>ę</w:t>
      </w:r>
      <w:r w:rsidRPr="00E1251C">
        <w:rPr>
          <w:rFonts w:asciiTheme="minorHAnsi" w:hAnsiTheme="minorHAnsi" w:cstheme="minorBidi"/>
        </w:rPr>
        <w:t xml:space="preserve">pniane </w:t>
      </w:r>
      <w:r w:rsidRPr="00E1251C">
        <w:rPr>
          <w:rFonts w:asciiTheme="minorHAnsi" w:hAnsiTheme="minorHAnsi" w:cstheme="minorBidi"/>
          <w:i/>
          <w:iCs/>
        </w:rPr>
        <w:t>(np. jako materiały uzupełniające do publikacji lub w repozytoriach danych)</w:t>
      </w:r>
      <w:r w:rsidRPr="00E1251C">
        <w:rPr>
          <w:rFonts w:asciiTheme="minorHAnsi" w:hAnsiTheme="minorHAnsi" w:cstheme="minorBidi"/>
        </w:rPr>
        <w:br/>
      </w:r>
      <w:r w:rsidRPr="00E1251C">
        <w:rPr>
          <w:rFonts w:ascii="Segoe UI Symbol" w:hAnsi="Segoe UI Symbol" w:cs="Segoe UI Symbol"/>
        </w:rPr>
        <w:t>☐</w:t>
      </w:r>
      <w:r w:rsidRPr="00E1251C">
        <w:rPr>
          <w:rFonts w:asciiTheme="minorHAnsi" w:hAnsiTheme="minorHAnsi" w:cstheme="minorBidi"/>
        </w:rPr>
        <w:t xml:space="preserve"> dane nie b</w:t>
      </w:r>
      <w:r w:rsidRPr="00E1251C">
        <w:rPr>
          <w:rFonts w:cs="Calibri"/>
        </w:rPr>
        <w:t>ę</w:t>
      </w:r>
      <w:r w:rsidRPr="00E1251C">
        <w:rPr>
          <w:rFonts w:asciiTheme="minorHAnsi" w:hAnsiTheme="minorHAnsi" w:cstheme="minorBidi"/>
        </w:rPr>
        <w:t>d</w:t>
      </w:r>
      <w:r w:rsidRPr="00E1251C">
        <w:rPr>
          <w:rFonts w:cs="Calibri"/>
        </w:rPr>
        <w:t>ą</w:t>
      </w:r>
      <w:r w:rsidRPr="00E1251C">
        <w:rPr>
          <w:rFonts w:asciiTheme="minorHAnsi" w:hAnsiTheme="minorHAnsi" w:cstheme="minorBidi"/>
        </w:rPr>
        <w:t xml:space="preserve"> udost</w:t>
      </w:r>
      <w:r w:rsidRPr="00E1251C">
        <w:rPr>
          <w:rFonts w:cs="Calibri"/>
        </w:rPr>
        <w:t>ę</w:t>
      </w:r>
      <w:r w:rsidRPr="00E1251C">
        <w:rPr>
          <w:rFonts w:asciiTheme="minorHAnsi" w:hAnsiTheme="minorHAnsi" w:cstheme="minorBidi"/>
        </w:rPr>
        <w:t xml:space="preserve">pniane </w:t>
      </w:r>
      <w:r w:rsidRPr="00E1251C">
        <w:rPr>
          <w:rFonts w:asciiTheme="minorHAnsi" w:hAnsiTheme="minorHAnsi" w:cstheme="minorBidi"/>
          <w:i/>
          <w:iCs/>
        </w:rPr>
        <w:t>(z uzasadnieniem, np. dane wrażliwe, własność intelektualna, potencjał patentowy)</w:t>
      </w:r>
    </w:p>
    <w:p w14:paraId="41DE8D40" w14:textId="6A311244" w:rsidR="008D6058" w:rsidRPr="008D6058" w:rsidRDefault="008D6058" w:rsidP="008D6058">
      <w:pPr>
        <w:rPr>
          <w:rFonts w:asciiTheme="minorHAnsi" w:hAnsiTheme="minorHAnsi" w:cstheme="minorBidi"/>
          <w:b/>
          <w:bCs/>
        </w:rPr>
      </w:pPr>
      <w:r w:rsidRPr="008D6058">
        <w:rPr>
          <w:rFonts w:asciiTheme="minorHAnsi" w:hAnsiTheme="minorHAnsi" w:cstheme="minorBidi"/>
          <w:b/>
          <w:bCs/>
        </w:rPr>
        <w:t xml:space="preserve">• W przypadku udostępniania danych preferowane jest korzystanie z uznanych repozytoriów danych oraz stosowanie zasad dobrej praktyki naukowej </w:t>
      </w:r>
      <w:r w:rsidRPr="008D6058">
        <w:rPr>
          <w:rFonts w:asciiTheme="minorHAnsi" w:hAnsiTheme="minorHAnsi" w:cstheme="minorBidi"/>
          <w:b/>
          <w:bCs/>
          <w:i/>
          <w:iCs/>
        </w:rPr>
        <w:t>(np. zapewnienie możliwości weryfikacji i</w:t>
      </w:r>
      <w:r w:rsidR="0064283D">
        <w:rPr>
          <w:rFonts w:asciiTheme="minorHAnsi" w:hAnsiTheme="minorHAnsi" w:cstheme="minorBidi"/>
          <w:b/>
          <w:bCs/>
          <w:i/>
          <w:iCs/>
        </w:rPr>
        <w:t> </w:t>
      </w:r>
      <w:r w:rsidRPr="008D6058">
        <w:rPr>
          <w:rFonts w:asciiTheme="minorHAnsi" w:hAnsiTheme="minorHAnsi" w:cstheme="minorBidi"/>
          <w:b/>
          <w:bCs/>
          <w:i/>
          <w:iCs/>
        </w:rPr>
        <w:t>powtarzalności wyników)</w:t>
      </w:r>
      <w:r w:rsidRPr="008D6058">
        <w:rPr>
          <w:rFonts w:asciiTheme="minorHAnsi" w:hAnsiTheme="minorHAnsi" w:cstheme="minorBidi"/>
          <w:b/>
          <w:bCs/>
        </w:rPr>
        <w:t>.</w:t>
      </w:r>
    </w:p>
    <w:p w14:paraId="11DD987C" w14:textId="77777777" w:rsidR="008D6058" w:rsidRPr="008D6058" w:rsidRDefault="008D6058" w:rsidP="008D6058">
      <w:pPr>
        <w:rPr>
          <w:rFonts w:asciiTheme="minorHAnsi" w:hAnsiTheme="minorHAnsi" w:cstheme="minorBidi"/>
          <w:b/>
          <w:bCs/>
        </w:rPr>
      </w:pPr>
      <w:r w:rsidRPr="008D6058">
        <w:rPr>
          <w:rFonts w:asciiTheme="minorHAnsi" w:hAnsiTheme="minorHAnsi" w:cstheme="minorBidi"/>
          <w:b/>
          <w:bCs/>
        </w:rPr>
        <w:t>……………………………………………………</w:t>
      </w:r>
    </w:p>
    <w:p w14:paraId="7D2F846A" w14:textId="77777777" w:rsidR="008D6058" w:rsidRPr="008D6058" w:rsidRDefault="008D6058" w:rsidP="008D6058">
      <w:pPr>
        <w:rPr>
          <w:rFonts w:asciiTheme="minorHAnsi" w:hAnsiTheme="minorHAnsi" w:cstheme="minorBidi"/>
          <w:b/>
          <w:bCs/>
        </w:rPr>
      </w:pPr>
      <w:r w:rsidRPr="008D6058">
        <w:rPr>
          <w:rFonts w:asciiTheme="minorHAnsi" w:hAnsiTheme="minorHAnsi" w:cstheme="minorBidi"/>
          <w:b/>
          <w:bCs/>
        </w:rPr>
        <w:t>• Forma ustaleń:</w:t>
      </w:r>
      <w:r w:rsidRPr="008D6058">
        <w:rPr>
          <w:rFonts w:asciiTheme="minorHAnsi" w:hAnsiTheme="minorHAnsi" w:cstheme="minorBidi"/>
          <w:b/>
          <w:bCs/>
        </w:rPr>
        <w:br/>
      </w:r>
      <w:r w:rsidRPr="00E1251C">
        <w:rPr>
          <w:rFonts w:ascii="Segoe UI Symbol" w:hAnsi="Segoe UI Symbol" w:cs="Segoe UI Symbol"/>
        </w:rPr>
        <w:t>☐</w:t>
      </w:r>
      <w:r w:rsidRPr="00E1251C">
        <w:rPr>
          <w:rFonts w:asciiTheme="minorHAnsi" w:hAnsiTheme="minorHAnsi" w:cstheme="minorBidi"/>
        </w:rPr>
        <w:t xml:space="preserve"> kr</w:t>
      </w:r>
      <w:r w:rsidRPr="00E1251C">
        <w:rPr>
          <w:rFonts w:cs="Calibri"/>
        </w:rPr>
        <w:t>ó</w:t>
      </w:r>
      <w:r w:rsidRPr="00E1251C">
        <w:rPr>
          <w:rFonts w:asciiTheme="minorHAnsi" w:hAnsiTheme="minorHAnsi" w:cstheme="minorBidi"/>
        </w:rPr>
        <w:t>tki opis w Indywidualnym Planie Badawczym</w:t>
      </w:r>
      <w:r w:rsidRPr="00E1251C">
        <w:rPr>
          <w:rFonts w:asciiTheme="minorHAnsi" w:hAnsiTheme="minorHAnsi" w:cstheme="minorBidi"/>
        </w:rPr>
        <w:br/>
      </w:r>
      <w:r w:rsidRPr="00E1251C">
        <w:rPr>
          <w:rFonts w:ascii="Segoe UI Symbol" w:hAnsi="Segoe UI Symbol" w:cs="Segoe UI Symbol"/>
        </w:rPr>
        <w:t>☐</w:t>
      </w:r>
      <w:r w:rsidRPr="00E1251C">
        <w:rPr>
          <w:rFonts w:asciiTheme="minorHAnsi" w:hAnsiTheme="minorHAnsi" w:cstheme="minorBidi"/>
        </w:rPr>
        <w:t xml:space="preserve"> odr</w:t>
      </w:r>
      <w:r w:rsidRPr="00E1251C">
        <w:rPr>
          <w:rFonts w:cs="Calibri"/>
        </w:rPr>
        <w:t>ę</w:t>
      </w:r>
      <w:r w:rsidRPr="00E1251C">
        <w:rPr>
          <w:rFonts w:asciiTheme="minorHAnsi" w:hAnsiTheme="minorHAnsi" w:cstheme="minorBidi"/>
        </w:rPr>
        <w:t>bne uzgodnienia w zespole badawczym</w:t>
      </w:r>
      <w:r w:rsidRPr="00E1251C">
        <w:rPr>
          <w:rFonts w:asciiTheme="minorHAnsi" w:hAnsiTheme="minorHAnsi" w:cstheme="minorBidi"/>
        </w:rPr>
        <w:br/>
      </w:r>
      <w:r w:rsidRPr="00E1251C">
        <w:rPr>
          <w:rFonts w:ascii="Segoe UI Symbol" w:hAnsi="Segoe UI Symbol" w:cs="Segoe UI Symbol"/>
        </w:rPr>
        <w:t>☐</w:t>
      </w:r>
      <w:r w:rsidRPr="00E1251C">
        <w:rPr>
          <w:rFonts w:asciiTheme="minorHAnsi" w:hAnsiTheme="minorHAnsi" w:cstheme="minorBidi"/>
        </w:rPr>
        <w:t xml:space="preserve"> inne </w:t>
      </w:r>
      <w:r w:rsidRPr="00E1251C">
        <w:rPr>
          <w:rFonts w:cs="Calibri"/>
        </w:rPr>
        <w:t>…</w:t>
      </w:r>
      <w:r w:rsidRPr="00E1251C">
        <w:rPr>
          <w:rFonts w:asciiTheme="minorHAnsi" w:hAnsiTheme="minorHAnsi" w:cstheme="minorBidi"/>
        </w:rPr>
        <w:t xml:space="preserve"> </w:t>
      </w:r>
      <w:r w:rsidRPr="00E1251C">
        <w:rPr>
          <w:rFonts w:asciiTheme="minorHAnsi" w:hAnsiTheme="minorHAnsi" w:cstheme="minorBidi"/>
          <w:i/>
          <w:iCs/>
        </w:rPr>
        <w:t>(np. umowy projektowe, umowy o zachowaniu poufności – Non-Disclosure Agreement)</w:t>
      </w:r>
    </w:p>
    <w:p w14:paraId="22F7DFA1" w14:textId="77777777" w:rsidR="008D6058" w:rsidRPr="008D6058" w:rsidRDefault="00000000" w:rsidP="008D6058">
      <w:pPr>
        <w:rPr>
          <w:rFonts w:asciiTheme="minorHAnsi" w:hAnsiTheme="minorHAnsi" w:cstheme="minorBidi"/>
          <w:b/>
          <w:bCs/>
        </w:rPr>
      </w:pPr>
      <w:r>
        <w:rPr>
          <w:rFonts w:asciiTheme="minorHAnsi" w:hAnsiTheme="minorHAnsi" w:cstheme="minorBidi"/>
          <w:b/>
          <w:bCs/>
        </w:rPr>
        <w:pict w14:anchorId="2E8E627F">
          <v:rect id="_x0000_i1028" style="width:0;height:1.5pt" o:hralign="center" o:hrstd="t" o:hr="t" fillcolor="#a0a0a0" stroked="f"/>
        </w:pict>
      </w:r>
    </w:p>
    <w:p w14:paraId="1A4AE68D" w14:textId="77777777" w:rsidR="008D6058" w:rsidRPr="008D6058" w:rsidRDefault="008D6058" w:rsidP="008D6058">
      <w:pPr>
        <w:rPr>
          <w:rFonts w:asciiTheme="minorHAnsi" w:hAnsiTheme="minorHAnsi" w:cstheme="minorBidi"/>
          <w:b/>
          <w:bCs/>
          <w:lang w:val="en-US"/>
        </w:rPr>
      </w:pPr>
      <w:r w:rsidRPr="008D6058">
        <w:rPr>
          <w:rFonts w:asciiTheme="minorHAnsi" w:hAnsiTheme="minorHAnsi" w:cstheme="minorBidi"/>
          <w:b/>
          <w:bCs/>
          <w:lang w:val="en-US"/>
        </w:rPr>
        <w:t>ENG</w:t>
      </w:r>
    </w:p>
    <w:p w14:paraId="467B7881" w14:textId="77777777" w:rsidR="008D6058" w:rsidRPr="008D6058" w:rsidRDefault="008D6058" w:rsidP="008D6058">
      <w:pPr>
        <w:rPr>
          <w:rFonts w:asciiTheme="minorHAnsi" w:hAnsiTheme="minorHAnsi" w:cstheme="minorBidi"/>
          <w:b/>
          <w:bCs/>
          <w:lang w:val="en-US"/>
        </w:rPr>
      </w:pPr>
      <w:r w:rsidRPr="008D6058">
        <w:rPr>
          <w:rFonts w:asciiTheme="minorHAnsi" w:hAnsiTheme="minorHAnsi" w:cstheme="minorBidi"/>
          <w:b/>
          <w:bCs/>
          <w:lang w:val="en-US"/>
        </w:rPr>
        <w:t xml:space="preserve">• The parties agree on the types of data to be collected (e.g. experimental data, imaging data, analysis results, processed data, and metadata – data describing the conditions of data acquisition, </w:t>
      </w:r>
      <w:r w:rsidRPr="008D6058">
        <w:rPr>
          <w:rFonts w:asciiTheme="minorHAnsi" w:hAnsiTheme="minorHAnsi" w:cstheme="minorBidi"/>
          <w:b/>
          <w:bCs/>
          <w:lang w:val="en-US"/>
        </w:rPr>
        <w:lastRenderedPageBreak/>
        <w:t>such as sample description, experimental conditions, and measurement date).</w:t>
      </w:r>
      <w:r w:rsidRPr="008D6058">
        <w:rPr>
          <w:rFonts w:asciiTheme="minorHAnsi" w:hAnsiTheme="minorHAnsi" w:cstheme="minorBidi"/>
          <w:b/>
          <w:bCs/>
          <w:lang w:val="en-US"/>
        </w:rPr>
        <w:br/>
        <w:t>……………………………………………………</w:t>
      </w:r>
    </w:p>
    <w:p w14:paraId="09CAB912" w14:textId="77777777" w:rsidR="008D6058" w:rsidRPr="008D6058" w:rsidRDefault="008D6058" w:rsidP="008D6058">
      <w:pPr>
        <w:rPr>
          <w:rFonts w:asciiTheme="minorHAnsi" w:hAnsiTheme="minorHAnsi" w:cstheme="minorBidi"/>
          <w:b/>
          <w:bCs/>
          <w:lang w:val="en-US"/>
        </w:rPr>
      </w:pPr>
      <w:r w:rsidRPr="008D6058">
        <w:rPr>
          <w:rFonts w:asciiTheme="minorHAnsi" w:hAnsiTheme="minorHAnsi" w:cstheme="minorBidi"/>
          <w:b/>
          <w:bCs/>
          <w:lang w:val="en-US"/>
        </w:rPr>
        <w:t>• The parties agree on data storage methods:</w:t>
      </w:r>
      <w:r w:rsidRPr="008D6058">
        <w:rPr>
          <w:rFonts w:asciiTheme="minorHAnsi" w:hAnsiTheme="minorHAnsi" w:cstheme="minorBidi"/>
          <w:b/>
          <w:bCs/>
          <w:lang w:val="en-US"/>
        </w:rPr>
        <w:br/>
      </w:r>
      <w:r w:rsidRPr="00E1251C">
        <w:rPr>
          <w:rFonts w:ascii="Segoe UI Symbol" w:hAnsi="Segoe UI Symbol" w:cs="Segoe UI Symbol"/>
          <w:lang w:val="en-US"/>
        </w:rPr>
        <w:t>☐</w:t>
      </w:r>
      <w:r w:rsidRPr="00E1251C">
        <w:rPr>
          <w:rFonts w:asciiTheme="minorHAnsi" w:hAnsiTheme="minorHAnsi" w:cstheme="minorBidi"/>
          <w:lang w:val="en-US"/>
        </w:rPr>
        <w:t xml:space="preserve"> institutional servers</w:t>
      </w:r>
      <w:r w:rsidRPr="00E1251C">
        <w:rPr>
          <w:rFonts w:asciiTheme="minorHAnsi" w:hAnsiTheme="minorHAnsi" w:cstheme="minorBidi"/>
          <w:lang w:val="en-US"/>
        </w:rPr>
        <w:br/>
      </w:r>
      <w:r w:rsidRPr="00E1251C">
        <w:rPr>
          <w:rFonts w:ascii="Segoe UI Symbol" w:hAnsi="Segoe UI Symbol" w:cs="Segoe UI Symbol"/>
          <w:lang w:val="en-US"/>
        </w:rPr>
        <w:t>☐</w:t>
      </w:r>
      <w:r w:rsidRPr="00E1251C">
        <w:rPr>
          <w:rFonts w:asciiTheme="minorHAnsi" w:hAnsiTheme="minorHAnsi" w:cstheme="minorBidi"/>
          <w:lang w:val="en-US"/>
        </w:rPr>
        <w:t xml:space="preserve"> secured local storage</w:t>
      </w:r>
      <w:r w:rsidRPr="00E1251C">
        <w:rPr>
          <w:rFonts w:asciiTheme="minorHAnsi" w:hAnsiTheme="minorHAnsi" w:cstheme="minorBidi"/>
          <w:lang w:val="en-US"/>
        </w:rPr>
        <w:br/>
      </w:r>
      <w:r w:rsidRPr="00E1251C">
        <w:rPr>
          <w:rFonts w:ascii="Segoe UI Symbol" w:hAnsi="Segoe UI Symbol" w:cs="Segoe UI Symbol"/>
          <w:lang w:val="en-US"/>
        </w:rPr>
        <w:t>☐</w:t>
      </w:r>
      <w:r w:rsidRPr="00E1251C">
        <w:rPr>
          <w:rFonts w:asciiTheme="minorHAnsi" w:hAnsiTheme="minorHAnsi" w:cstheme="minorBidi"/>
          <w:lang w:val="en-US"/>
        </w:rPr>
        <w:t xml:space="preserve"> data repositories</w:t>
      </w:r>
      <w:r w:rsidRPr="00E1251C">
        <w:rPr>
          <w:rFonts w:asciiTheme="minorHAnsi" w:hAnsiTheme="minorHAnsi" w:cstheme="minorBidi"/>
          <w:lang w:val="en-US"/>
        </w:rPr>
        <w:br/>
      </w:r>
      <w:r w:rsidRPr="00E1251C">
        <w:rPr>
          <w:rFonts w:ascii="Segoe UI Symbol" w:hAnsi="Segoe UI Symbol" w:cs="Segoe UI Symbol"/>
          <w:lang w:val="en-US"/>
        </w:rPr>
        <w:t>☐</w:t>
      </w:r>
      <w:r w:rsidRPr="00E1251C">
        <w:rPr>
          <w:rFonts w:asciiTheme="minorHAnsi" w:hAnsiTheme="minorHAnsi" w:cstheme="minorBidi"/>
          <w:lang w:val="en-US"/>
        </w:rPr>
        <w:t xml:space="preserve"> other </w:t>
      </w:r>
      <w:r w:rsidRPr="00E1251C">
        <w:rPr>
          <w:rFonts w:cs="Calibri"/>
          <w:lang w:val="en-US"/>
        </w:rPr>
        <w:t>…</w:t>
      </w:r>
      <w:r w:rsidRPr="00E1251C">
        <w:rPr>
          <w:rFonts w:asciiTheme="minorHAnsi" w:hAnsiTheme="minorHAnsi" w:cstheme="minorBidi"/>
          <w:lang w:val="en-US"/>
        </w:rPr>
        <w:t xml:space="preserve"> </w:t>
      </w:r>
      <w:r w:rsidRPr="00E1251C">
        <w:rPr>
          <w:rFonts w:asciiTheme="minorHAnsi" w:hAnsiTheme="minorHAnsi" w:cstheme="minorBidi"/>
          <w:i/>
          <w:iCs/>
          <w:lang w:val="en-US"/>
        </w:rPr>
        <w:t>(e.g. infrastructure of the project partner or industrial partner)</w:t>
      </w:r>
    </w:p>
    <w:p w14:paraId="412A909A" w14:textId="77777777" w:rsidR="008D6058" w:rsidRPr="008D6058" w:rsidRDefault="008D6058" w:rsidP="008D6058">
      <w:pPr>
        <w:rPr>
          <w:rFonts w:asciiTheme="minorHAnsi" w:hAnsiTheme="minorHAnsi" w:cstheme="minorBidi"/>
          <w:b/>
          <w:bCs/>
          <w:lang w:val="en-US"/>
        </w:rPr>
      </w:pPr>
      <w:r w:rsidRPr="008D6058">
        <w:rPr>
          <w:rFonts w:asciiTheme="minorHAnsi" w:hAnsiTheme="minorHAnsi" w:cstheme="minorBidi"/>
          <w:b/>
          <w:bCs/>
          <w:lang w:val="en-US"/>
        </w:rPr>
        <w:t>• The parties define access conditions:</w:t>
      </w:r>
      <w:r w:rsidRPr="008D6058">
        <w:rPr>
          <w:rFonts w:asciiTheme="minorHAnsi" w:hAnsiTheme="minorHAnsi" w:cstheme="minorBidi"/>
          <w:b/>
          <w:bCs/>
          <w:lang w:val="en-US"/>
        </w:rPr>
        <w:br/>
      </w:r>
      <w:r w:rsidRPr="00E1251C">
        <w:rPr>
          <w:rFonts w:ascii="Segoe UI Symbol" w:hAnsi="Segoe UI Symbol" w:cs="Segoe UI Symbol"/>
          <w:lang w:val="en-US"/>
        </w:rPr>
        <w:t>☐</w:t>
      </w:r>
      <w:r w:rsidRPr="00E1251C">
        <w:rPr>
          <w:rFonts w:asciiTheme="minorHAnsi" w:hAnsiTheme="minorHAnsi" w:cstheme="minorBidi"/>
          <w:lang w:val="en-US"/>
        </w:rPr>
        <w:t xml:space="preserve"> shared (research team)</w:t>
      </w:r>
      <w:r w:rsidRPr="00E1251C">
        <w:rPr>
          <w:rFonts w:asciiTheme="minorHAnsi" w:hAnsiTheme="minorHAnsi" w:cstheme="minorBidi"/>
          <w:lang w:val="en-US"/>
        </w:rPr>
        <w:br/>
      </w:r>
      <w:r w:rsidRPr="00E1251C">
        <w:rPr>
          <w:rFonts w:ascii="Segoe UI Symbol" w:hAnsi="Segoe UI Symbol" w:cs="Segoe UI Symbol"/>
          <w:lang w:val="en-US"/>
        </w:rPr>
        <w:t>☐</w:t>
      </w:r>
      <w:r w:rsidRPr="00E1251C">
        <w:rPr>
          <w:rFonts w:asciiTheme="minorHAnsi" w:hAnsiTheme="minorHAnsi" w:cstheme="minorBidi"/>
          <w:lang w:val="en-US"/>
        </w:rPr>
        <w:t xml:space="preserve"> restricted </w:t>
      </w:r>
      <w:r w:rsidRPr="00E1251C">
        <w:rPr>
          <w:rFonts w:asciiTheme="minorHAnsi" w:hAnsiTheme="minorHAnsi" w:cstheme="minorBidi"/>
          <w:i/>
          <w:iCs/>
          <w:lang w:val="en-US"/>
        </w:rPr>
        <w:t>(e.g. project, supervisor, project partner)</w:t>
      </w:r>
      <w:r w:rsidRPr="00E1251C">
        <w:rPr>
          <w:rFonts w:asciiTheme="minorHAnsi" w:hAnsiTheme="minorHAnsi" w:cstheme="minorBidi"/>
          <w:lang w:val="en-US"/>
        </w:rPr>
        <w:br/>
      </w:r>
      <w:r w:rsidRPr="00E1251C">
        <w:rPr>
          <w:rFonts w:ascii="Segoe UI Symbol" w:hAnsi="Segoe UI Symbol" w:cs="Segoe UI Symbol"/>
          <w:lang w:val="en-US"/>
        </w:rPr>
        <w:t>☐</w:t>
      </w:r>
      <w:r w:rsidRPr="00E1251C">
        <w:rPr>
          <w:rFonts w:asciiTheme="minorHAnsi" w:hAnsiTheme="minorHAnsi" w:cstheme="minorBidi"/>
          <w:lang w:val="en-US"/>
        </w:rPr>
        <w:t xml:space="preserve"> other </w:t>
      </w:r>
      <w:r w:rsidRPr="00E1251C">
        <w:rPr>
          <w:rFonts w:cs="Calibri"/>
          <w:lang w:val="en-US"/>
        </w:rPr>
        <w:t>…</w:t>
      </w:r>
      <w:r w:rsidRPr="00E1251C">
        <w:rPr>
          <w:rFonts w:asciiTheme="minorHAnsi" w:hAnsiTheme="minorHAnsi" w:cstheme="minorBidi"/>
          <w:lang w:val="en-US"/>
        </w:rPr>
        <w:t xml:space="preserve"> </w:t>
      </w:r>
      <w:r w:rsidRPr="00E1251C">
        <w:rPr>
          <w:rFonts w:asciiTheme="minorHAnsi" w:hAnsiTheme="minorHAnsi" w:cstheme="minorBidi"/>
          <w:i/>
          <w:iCs/>
          <w:lang w:val="en-US"/>
        </w:rPr>
        <w:t>(e.g. tiered access – different levels of access depending on user permissions)</w:t>
      </w:r>
    </w:p>
    <w:p w14:paraId="18FA2C1B" w14:textId="77777777" w:rsidR="008D6058" w:rsidRPr="008D6058" w:rsidRDefault="008D6058" w:rsidP="008D6058">
      <w:pPr>
        <w:rPr>
          <w:rFonts w:asciiTheme="minorHAnsi" w:hAnsiTheme="minorHAnsi" w:cstheme="minorBidi"/>
          <w:b/>
          <w:bCs/>
          <w:lang w:val="en-US"/>
        </w:rPr>
      </w:pPr>
      <w:r w:rsidRPr="008D6058">
        <w:rPr>
          <w:rFonts w:asciiTheme="minorHAnsi" w:hAnsiTheme="minorHAnsi" w:cstheme="minorBidi"/>
          <w:b/>
          <w:bCs/>
          <w:lang w:val="en-US"/>
        </w:rPr>
        <w:t>• The parties agree on data sharing principles:</w:t>
      </w:r>
      <w:r w:rsidRPr="008D6058">
        <w:rPr>
          <w:rFonts w:asciiTheme="minorHAnsi" w:hAnsiTheme="minorHAnsi" w:cstheme="minorBidi"/>
          <w:b/>
          <w:bCs/>
          <w:lang w:val="en-US"/>
        </w:rPr>
        <w:br/>
      </w:r>
      <w:r w:rsidRPr="00E1251C">
        <w:rPr>
          <w:rFonts w:ascii="Segoe UI Symbol" w:hAnsi="Segoe UI Symbol" w:cs="Segoe UI Symbol"/>
          <w:lang w:val="en-US"/>
        </w:rPr>
        <w:t>☐</w:t>
      </w:r>
      <w:r w:rsidRPr="00E1251C">
        <w:rPr>
          <w:rFonts w:asciiTheme="minorHAnsi" w:hAnsiTheme="minorHAnsi" w:cstheme="minorBidi"/>
          <w:lang w:val="en-US"/>
        </w:rPr>
        <w:t xml:space="preserve"> data will be shared </w:t>
      </w:r>
      <w:r w:rsidRPr="00E1251C">
        <w:rPr>
          <w:rFonts w:asciiTheme="minorHAnsi" w:hAnsiTheme="minorHAnsi" w:cstheme="minorBidi"/>
          <w:i/>
          <w:iCs/>
          <w:lang w:val="en-US"/>
        </w:rPr>
        <w:t>(e.g. as supplementary materials to publications or via data repositories)</w:t>
      </w:r>
      <w:r w:rsidRPr="00E1251C">
        <w:rPr>
          <w:rFonts w:asciiTheme="minorHAnsi" w:hAnsiTheme="minorHAnsi" w:cstheme="minorBidi"/>
          <w:lang w:val="en-US"/>
        </w:rPr>
        <w:br/>
      </w:r>
      <w:r w:rsidRPr="00E1251C">
        <w:rPr>
          <w:rFonts w:ascii="Segoe UI Symbol" w:hAnsi="Segoe UI Symbol" w:cs="Segoe UI Symbol"/>
          <w:lang w:val="en-US"/>
        </w:rPr>
        <w:t>☐</w:t>
      </w:r>
      <w:r w:rsidRPr="00E1251C">
        <w:rPr>
          <w:rFonts w:asciiTheme="minorHAnsi" w:hAnsiTheme="minorHAnsi" w:cstheme="minorBidi"/>
          <w:lang w:val="en-US"/>
        </w:rPr>
        <w:t xml:space="preserve"> data will not be shared </w:t>
      </w:r>
      <w:r w:rsidRPr="00E1251C">
        <w:rPr>
          <w:rFonts w:asciiTheme="minorHAnsi" w:hAnsiTheme="minorHAnsi" w:cstheme="minorBidi"/>
          <w:i/>
          <w:iCs/>
          <w:lang w:val="en-US"/>
        </w:rPr>
        <w:t>(with justification, e.g. sensitive data, intellectual property, patent potential)</w:t>
      </w:r>
    </w:p>
    <w:p w14:paraId="507AB836" w14:textId="77777777" w:rsidR="008D6058" w:rsidRPr="008D6058" w:rsidRDefault="008D6058" w:rsidP="008D6058">
      <w:pPr>
        <w:rPr>
          <w:rFonts w:asciiTheme="minorHAnsi" w:hAnsiTheme="minorHAnsi" w:cstheme="minorBidi"/>
          <w:b/>
          <w:bCs/>
          <w:lang w:val="en-US"/>
        </w:rPr>
      </w:pPr>
      <w:r w:rsidRPr="008D6058">
        <w:rPr>
          <w:rFonts w:asciiTheme="minorHAnsi" w:hAnsiTheme="minorHAnsi" w:cstheme="minorBidi"/>
          <w:b/>
          <w:bCs/>
          <w:lang w:val="en-US"/>
        </w:rPr>
        <w:t xml:space="preserve">• Where applicable, the use of recognised data repositories and good research practices </w:t>
      </w:r>
      <w:r w:rsidRPr="008D6058">
        <w:rPr>
          <w:rFonts w:asciiTheme="minorHAnsi" w:hAnsiTheme="minorHAnsi" w:cstheme="minorBidi"/>
          <w:b/>
          <w:bCs/>
          <w:i/>
          <w:iCs/>
          <w:lang w:val="en-US"/>
        </w:rPr>
        <w:t>(e.g. ensuring verifiability and repeatability of results)</w:t>
      </w:r>
      <w:r w:rsidRPr="008D6058">
        <w:rPr>
          <w:rFonts w:asciiTheme="minorHAnsi" w:hAnsiTheme="minorHAnsi" w:cstheme="minorBidi"/>
          <w:b/>
          <w:bCs/>
          <w:lang w:val="en-US"/>
        </w:rPr>
        <w:t xml:space="preserve"> is recommended.</w:t>
      </w:r>
    </w:p>
    <w:p w14:paraId="0EF9D67F" w14:textId="77777777" w:rsidR="008D6058" w:rsidRPr="008D6058" w:rsidRDefault="008D6058" w:rsidP="008D6058">
      <w:pPr>
        <w:rPr>
          <w:rFonts w:asciiTheme="minorHAnsi" w:hAnsiTheme="minorHAnsi" w:cstheme="minorBidi"/>
          <w:b/>
          <w:bCs/>
          <w:lang w:val="en-US"/>
        </w:rPr>
      </w:pPr>
      <w:r w:rsidRPr="008D6058">
        <w:rPr>
          <w:rFonts w:asciiTheme="minorHAnsi" w:hAnsiTheme="minorHAnsi" w:cstheme="minorBidi"/>
          <w:b/>
          <w:bCs/>
          <w:lang w:val="en-US"/>
        </w:rPr>
        <w:t>……………………………………………………</w:t>
      </w:r>
    </w:p>
    <w:p w14:paraId="21A688AD" w14:textId="77777777" w:rsidR="008D6058" w:rsidRPr="00411E90" w:rsidRDefault="008D6058" w:rsidP="008D6058">
      <w:pPr>
        <w:rPr>
          <w:rFonts w:asciiTheme="minorHAnsi" w:hAnsiTheme="minorHAnsi" w:cstheme="minorBidi"/>
          <w:lang w:val="en-US"/>
        </w:rPr>
      </w:pPr>
      <w:r w:rsidRPr="008D6058">
        <w:rPr>
          <w:rFonts w:asciiTheme="minorHAnsi" w:hAnsiTheme="minorHAnsi" w:cstheme="minorBidi"/>
          <w:b/>
          <w:bCs/>
          <w:lang w:val="en-US"/>
        </w:rPr>
        <w:t>• Form of agreement:</w:t>
      </w:r>
      <w:r w:rsidRPr="008D6058">
        <w:rPr>
          <w:rFonts w:asciiTheme="minorHAnsi" w:hAnsiTheme="minorHAnsi" w:cstheme="minorBidi"/>
          <w:b/>
          <w:bCs/>
          <w:lang w:val="en-US"/>
        </w:rPr>
        <w:br/>
      </w:r>
      <w:r w:rsidRPr="00E1251C">
        <w:rPr>
          <w:rFonts w:ascii="Segoe UI Symbol" w:hAnsi="Segoe UI Symbol" w:cs="Segoe UI Symbol"/>
          <w:lang w:val="en-US"/>
        </w:rPr>
        <w:t>☐</w:t>
      </w:r>
      <w:r w:rsidRPr="00E1251C">
        <w:rPr>
          <w:rFonts w:asciiTheme="minorHAnsi" w:hAnsiTheme="minorHAnsi" w:cstheme="minorBidi"/>
          <w:lang w:val="en-US"/>
        </w:rPr>
        <w:t xml:space="preserve"> brief description in the Individual Research Plan</w:t>
      </w:r>
      <w:r w:rsidRPr="00E1251C">
        <w:rPr>
          <w:rFonts w:asciiTheme="minorHAnsi" w:hAnsiTheme="minorHAnsi" w:cstheme="minorBidi"/>
          <w:lang w:val="en-US"/>
        </w:rPr>
        <w:br/>
      </w:r>
      <w:r w:rsidRPr="00E1251C">
        <w:rPr>
          <w:rFonts w:ascii="Segoe UI Symbol" w:hAnsi="Segoe UI Symbol" w:cs="Segoe UI Symbol"/>
          <w:lang w:val="en-US"/>
        </w:rPr>
        <w:t>☐</w:t>
      </w:r>
      <w:r w:rsidRPr="00E1251C">
        <w:rPr>
          <w:rFonts w:asciiTheme="minorHAnsi" w:hAnsiTheme="minorHAnsi" w:cstheme="minorBidi"/>
          <w:lang w:val="en-US"/>
        </w:rPr>
        <w:t xml:space="preserve"> separate arrangements within the research team</w:t>
      </w:r>
      <w:r w:rsidRPr="00E1251C">
        <w:rPr>
          <w:rFonts w:asciiTheme="minorHAnsi" w:hAnsiTheme="minorHAnsi" w:cstheme="minorBidi"/>
          <w:lang w:val="en-US"/>
        </w:rPr>
        <w:br/>
      </w:r>
      <w:r w:rsidRPr="00E1251C">
        <w:rPr>
          <w:rFonts w:ascii="Segoe UI Symbol" w:hAnsi="Segoe UI Symbol" w:cs="Segoe UI Symbol"/>
          <w:lang w:val="en-US"/>
        </w:rPr>
        <w:t>☐</w:t>
      </w:r>
      <w:r w:rsidRPr="00E1251C">
        <w:rPr>
          <w:rFonts w:asciiTheme="minorHAnsi" w:hAnsiTheme="minorHAnsi" w:cstheme="minorBidi"/>
          <w:lang w:val="en-US"/>
        </w:rPr>
        <w:t xml:space="preserve"> other </w:t>
      </w:r>
      <w:r w:rsidRPr="00E1251C">
        <w:rPr>
          <w:rFonts w:cs="Calibri"/>
          <w:lang w:val="en-US"/>
        </w:rPr>
        <w:t>…</w:t>
      </w:r>
      <w:r w:rsidRPr="00E1251C">
        <w:rPr>
          <w:rFonts w:asciiTheme="minorHAnsi" w:hAnsiTheme="minorHAnsi" w:cstheme="minorBidi"/>
          <w:lang w:val="en-US"/>
        </w:rPr>
        <w:t xml:space="preserve"> </w:t>
      </w:r>
      <w:r w:rsidRPr="00411E90">
        <w:rPr>
          <w:rFonts w:asciiTheme="minorHAnsi" w:hAnsiTheme="minorHAnsi" w:cstheme="minorBidi"/>
          <w:i/>
          <w:iCs/>
          <w:lang w:val="en-US"/>
        </w:rPr>
        <w:t>(e.g. project agreements, confidentiality agreements – Non-Disclosure Agreement)</w:t>
      </w:r>
    </w:p>
    <w:p w14:paraId="51DEB93A" w14:textId="0F34F3AE" w:rsidR="001F3AA9" w:rsidRDefault="00FE7858" w:rsidP="001F3AA9">
      <w:pPr>
        <w:rPr>
          <w:rFonts w:asciiTheme="minorHAnsi" w:hAnsiTheme="minorHAnsi" w:cstheme="minorHAnsi"/>
          <w:lang w:val="en-US"/>
        </w:rPr>
      </w:pPr>
      <w:r>
        <w:rPr>
          <w:rFonts w:asciiTheme="minorHAnsi" w:hAnsiTheme="minorHAnsi" w:cstheme="minorHAnsi"/>
          <w:lang w:val="en-US"/>
        </w:rPr>
        <w:t xml:space="preserve"> </w:t>
      </w:r>
    </w:p>
    <w:p w14:paraId="50BA1D20" w14:textId="41A4E8B1" w:rsidR="00FE7858" w:rsidRPr="00A745D4" w:rsidRDefault="001F3AA9" w:rsidP="00FE7858">
      <w:pPr>
        <w:spacing w:after="0"/>
        <w:rPr>
          <w:rFonts w:asciiTheme="minorHAnsi" w:hAnsiTheme="minorHAnsi" w:cstheme="minorHAnsi"/>
          <w:lang w:val="en-US"/>
        </w:rPr>
      </w:pPr>
      <w:r w:rsidRPr="009D5A07">
        <w:rPr>
          <w:rFonts w:asciiTheme="minorHAnsi" w:hAnsiTheme="minorHAnsi" w:cstheme="minorHAnsi"/>
          <w:b/>
          <w:bCs/>
          <w:lang w:val="en-US"/>
        </w:rPr>
        <w:t>11</w:t>
      </w:r>
      <w:r>
        <w:rPr>
          <w:rFonts w:asciiTheme="minorHAnsi" w:hAnsiTheme="minorHAnsi" w:cstheme="minorHAnsi"/>
          <w:lang w:val="en-US"/>
        </w:rPr>
        <w:t xml:space="preserve">. </w:t>
      </w:r>
      <w:r w:rsidR="00FE7858" w:rsidRPr="00FE7858">
        <w:rPr>
          <w:rFonts w:asciiTheme="minorHAnsi" w:hAnsiTheme="minorHAnsi" w:cstheme="minorHAnsi"/>
          <w:b/>
          <w:bCs/>
          <w:lang w:val="en-US"/>
        </w:rPr>
        <w:t>Inne</w:t>
      </w:r>
    </w:p>
    <w:p w14:paraId="3A15EDB2" w14:textId="77777777" w:rsidR="00A745D4" w:rsidRPr="00A745D4" w:rsidRDefault="00A745D4" w:rsidP="00A745D4">
      <w:pPr>
        <w:spacing w:after="0"/>
        <w:rPr>
          <w:rFonts w:asciiTheme="minorHAnsi" w:hAnsiTheme="minorHAnsi" w:cstheme="minorHAnsi"/>
          <w:lang w:val="en-US"/>
        </w:rPr>
      </w:pPr>
    </w:p>
    <w:p w14:paraId="41FDF1CE" w14:textId="2B5369FE" w:rsidR="00F06248" w:rsidRPr="00411E90" w:rsidRDefault="00D130F3" w:rsidP="00A745D4">
      <w:pPr>
        <w:spacing w:after="0"/>
        <w:rPr>
          <w:rFonts w:cs="Calibri"/>
          <w:b/>
          <w:lang w:val="en-US"/>
        </w:rPr>
      </w:pPr>
      <w:r w:rsidRPr="00A745D4">
        <w:rPr>
          <w:rFonts w:asciiTheme="minorHAnsi" w:hAnsiTheme="minorHAnsi" w:cstheme="minorHAnsi"/>
          <w:lang w:val="en-AU"/>
        </w:rPr>
        <w:br w:type="page"/>
      </w:r>
      <w:r w:rsidR="00DC39A4" w:rsidRPr="00796360">
        <w:rPr>
          <w:rFonts w:eastAsia="Calibri" w:cs="Calibri"/>
          <w:b/>
          <w:sz w:val="32"/>
          <w:bdr w:val="single" w:sz="4" w:space="0" w:color="auto"/>
          <w:lang w:val="en-US" w:eastAsia="hi-IN" w:bidi="hi-IN"/>
        </w:rPr>
        <w:lastRenderedPageBreak/>
        <w:t xml:space="preserve"> </w:t>
      </w:r>
      <w:r w:rsidR="00DC39A4">
        <w:rPr>
          <w:rFonts w:eastAsia="Calibri" w:cs="Calibri"/>
          <w:b/>
          <w:sz w:val="32"/>
          <w:bdr w:val="single" w:sz="4" w:space="0" w:color="auto"/>
          <w:lang w:val="en-US" w:eastAsia="hi-IN" w:bidi="hi-IN"/>
        </w:rPr>
        <w:t>F</w:t>
      </w:r>
      <w:r w:rsidR="00DC39A4" w:rsidRPr="00DC39A4">
        <w:rPr>
          <w:rFonts w:eastAsia="Calibri" w:cs="Calibri"/>
          <w:b/>
          <w:sz w:val="32"/>
          <w:bdr w:val="single" w:sz="4" w:space="0" w:color="auto"/>
          <w:lang w:val="en-US" w:eastAsia="hi-IN" w:bidi="hi-IN"/>
        </w:rPr>
        <w:t>.</w:t>
      </w:r>
      <w:r w:rsidR="00927224" w:rsidRPr="00411E90">
        <w:rPr>
          <w:rFonts w:cs="Calibri"/>
          <w:b/>
          <w:lang w:val="en-US"/>
        </w:rPr>
        <w:t xml:space="preserve">     </w:t>
      </w:r>
    </w:p>
    <w:p w14:paraId="46323724" w14:textId="5970395A" w:rsidR="00AB77C1" w:rsidRPr="00796360" w:rsidRDefault="005E3151" w:rsidP="00927224">
      <w:pPr>
        <w:spacing w:after="0" w:line="240" w:lineRule="auto"/>
        <w:ind w:left="360"/>
        <w:rPr>
          <w:rFonts w:cs="Calibri"/>
          <w:b/>
          <w:bCs/>
        </w:rPr>
      </w:pPr>
      <w:bookmarkStart w:id="8" w:name="_Hlk131772941"/>
      <w:r w:rsidRPr="00796360">
        <w:rPr>
          <w:rFonts w:cs="Calibri"/>
          <w:b/>
          <w:bCs/>
        </w:rPr>
        <w:t>1</w:t>
      </w:r>
      <w:r w:rsidR="00054B23">
        <w:rPr>
          <w:rFonts w:cs="Calibri"/>
          <w:b/>
          <w:bCs/>
        </w:rPr>
        <w:t>1</w:t>
      </w:r>
      <w:r w:rsidR="00927224" w:rsidRPr="00796360">
        <w:rPr>
          <w:rFonts w:cs="Calibri"/>
          <w:b/>
          <w:bCs/>
        </w:rPr>
        <w:t>.</w:t>
      </w:r>
      <w:r w:rsidR="00AB77C1" w:rsidRPr="00796360">
        <w:rPr>
          <w:rFonts w:cs="Calibri"/>
          <w:b/>
          <w:bCs/>
        </w:rPr>
        <w:t xml:space="preserve"> PODPISY </w:t>
      </w:r>
    </w:p>
    <w:p w14:paraId="0F7A289D" w14:textId="77777777" w:rsidR="00AB77C1" w:rsidRPr="00796360" w:rsidRDefault="00AB77C1" w:rsidP="00AB77C1">
      <w:pPr>
        <w:rPr>
          <w:rFonts w:cs="Calibri"/>
          <w:b/>
        </w:rPr>
      </w:pPr>
      <w:r w:rsidRPr="00796360">
        <w:rPr>
          <w:rFonts w:cs="Calibri"/>
          <w:b/>
          <w:bCs/>
        </w:rPr>
        <w:t xml:space="preserve">     </w:t>
      </w:r>
      <w:r w:rsidR="00927224" w:rsidRPr="00796360">
        <w:rPr>
          <w:rFonts w:cs="Calibri"/>
          <w:b/>
          <w:bCs/>
        </w:rPr>
        <w:t xml:space="preserve">         </w:t>
      </w:r>
      <w:r w:rsidRPr="00796360">
        <w:rPr>
          <w:rFonts w:cs="Calibri"/>
          <w:b/>
          <w:bCs/>
        </w:rPr>
        <w:t>SIGNATURES</w:t>
      </w:r>
    </w:p>
    <w:tbl>
      <w:tblPr>
        <w:tblW w:w="9322"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4A0" w:firstRow="1" w:lastRow="0" w:firstColumn="1" w:lastColumn="0" w:noHBand="0" w:noVBand="1"/>
      </w:tblPr>
      <w:tblGrid>
        <w:gridCol w:w="3394"/>
        <w:gridCol w:w="5928"/>
      </w:tblGrid>
      <w:tr w:rsidR="00CC5956" w:rsidRPr="002214FD" w14:paraId="492F3C84" w14:textId="77777777" w:rsidTr="002214FD">
        <w:tc>
          <w:tcPr>
            <w:tcW w:w="3394" w:type="dxa"/>
            <w:tcBorders>
              <w:bottom w:val="single" w:sz="12" w:space="0" w:color="666666"/>
            </w:tcBorders>
          </w:tcPr>
          <w:p w14:paraId="5C74BBEA" w14:textId="77777777" w:rsidR="00CC5956" w:rsidRPr="002214FD" w:rsidRDefault="00CC5956" w:rsidP="002214FD">
            <w:pPr>
              <w:spacing w:after="0" w:line="240" w:lineRule="auto"/>
              <w:rPr>
                <w:rFonts w:cs="Calibri"/>
                <w:b/>
                <w:bCs/>
              </w:rPr>
            </w:pPr>
            <w:r w:rsidRPr="002214FD">
              <w:rPr>
                <w:rFonts w:cs="Calibri"/>
                <w:b/>
                <w:bCs/>
              </w:rPr>
              <w:t>Doktorant</w:t>
            </w:r>
          </w:p>
          <w:p w14:paraId="0559F8A5" w14:textId="77777777" w:rsidR="00CC5956" w:rsidRPr="002214FD" w:rsidRDefault="00CC5956" w:rsidP="002214FD">
            <w:pPr>
              <w:spacing w:after="0" w:line="240" w:lineRule="auto"/>
              <w:rPr>
                <w:rFonts w:cs="Calibri"/>
                <w:b/>
                <w:bCs/>
                <w:iCs/>
              </w:rPr>
            </w:pPr>
            <w:r w:rsidRPr="002214FD">
              <w:rPr>
                <w:rFonts w:cs="Calibri"/>
                <w:b/>
                <w:bCs/>
                <w:iCs/>
              </w:rPr>
              <w:t>Doctoral Student</w:t>
            </w:r>
          </w:p>
          <w:p w14:paraId="67A49659" w14:textId="77777777" w:rsidR="00CC5956" w:rsidRPr="002214FD" w:rsidRDefault="00CC5956" w:rsidP="002214FD">
            <w:pPr>
              <w:spacing w:after="0" w:line="240" w:lineRule="auto"/>
              <w:rPr>
                <w:rFonts w:cs="Calibri"/>
                <w:b/>
                <w:bCs/>
              </w:rPr>
            </w:pPr>
          </w:p>
        </w:tc>
        <w:tc>
          <w:tcPr>
            <w:tcW w:w="5928" w:type="dxa"/>
            <w:tcBorders>
              <w:bottom w:val="single" w:sz="12" w:space="0" w:color="666666"/>
            </w:tcBorders>
          </w:tcPr>
          <w:p w14:paraId="3028CE51" w14:textId="77777777" w:rsidR="00CC5956" w:rsidRPr="002214FD" w:rsidRDefault="00CC5956" w:rsidP="002214FD">
            <w:pPr>
              <w:spacing w:after="0" w:line="240" w:lineRule="auto"/>
              <w:rPr>
                <w:rFonts w:cs="Calibri"/>
                <w:b/>
                <w:bCs/>
              </w:rPr>
            </w:pPr>
          </w:p>
          <w:p w14:paraId="287FC82D" w14:textId="77777777" w:rsidR="00CC5956" w:rsidRPr="002214FD" w:rsidRDefault="00CC5956" w:rsidP="002214FD">
            <w:pPr>
              <w:spacing w:after="0" w:line="240" w:lineRule="auto"/>
              <w:rPr>
                <w:rFonts w:cs="Calibri"/>
                <w:b/>
                <w:bCs/>
              </w:rPr>
            </w:pPr>
          </w:p>
        </w:tc>
      </w:tr>
      <w:tr w:rsidR="00CC5956" w:rsidRPr="002214FD" w14:paraId="3F8E855D" w14:textId="77777777" w:rsidTr="002214FD">
        <w:tc>
          <w:tcPr>
            <w:tcW w:w="3394" w:type="dxa"/>
          </w:tcPr>
          <w:p w14:paraId="34316973" w14:textId="77777777" w:rsidR="00CC5956" w:rsidRPr="002214FD" w:rsidRDefault="00CC5956" w:rsidP="002214FD">
            <w:pPr>
              <w:spacing w:after="0" w:line="240" w:lineRule="auto"/>
              <w:rPr>
                <w:rFonts w:cs="Calibri"/>
                <w:b/>
                <w:bCs/>
              </w:rPr>
            </w:pPr>
            <w:r w:rsidRPr="002214FD">
              <w:rPr>
                <w:rFonts w:cs="Calibri"/>
                <w:b/>
                <w:bCs/>
              </w:rPr>
              <w:t>Promotor</w:t>
            </w:r>
          </w:p>
          <w:p w14:paraId="66A71DEB" w14:textId="77777777" w:rsidR="00CC5956" w:rsidRPr="002214FD" w:rsidRDefault="00CC5956" w:rsidP="002214FD">
            <w:pPr>
              <w:spacing w:after="0" w:line="240" w:lineRule="auto"/>
              <w:rPr>
                <w:rFonts w:cs="Calibri"/>
                <w:b/>
                <w:bCs/>
                <w:iCs/>
              </w:rPr>
            </w:pPr>
            <w:r w:rsidRPr="002214FD">
              <w:rPr>
                <w:rFonts w:cs="Calibri"/>
                <w:b/>
                <w:bCs/>
                <w:iCs/>
              </w:rPr>
              <w:t>Doctoral Supervisor</w:t>
            </w:r>
          </w:p>
          <w:p w14:paraId="3433A29A" w14:textId="77777777" w:rsidR="00CC5956" w:rsidRPr="002214FD" w:rsidRDefault="00CC5956" w:rsidP="002214FD">
            <w:pPr>
              <w:spacing w:after="0" w:line="240" w:lineRule="auto"/>
              <w:rPr>
                <w:rFonts w:cs="Calibri"/>
                <w:b/>
                <w:bCs/>
              </w:rPr>
            </w:pPr>
          </w:p>
        </w:tc>
        <w:tc>
          <w:tcPr>
            <w:tcW w:w="5928" w:type="dxa"/>
          </w:tcPr>
          <w:p w14:paraId="3BF1CCCE" w14:textId="77777777" w:rsidR="00CC5956" w:rsidRPr="002214FD" w:rsidRDefault="00CC5956" w:rsidP="002214FD">
            <w:pPr>
              <w:spacing w:after="0" w:line="240" w:lineRule="auto"/>
              <w:rPr>
                <w:rFonts w:cs="Calibri"/>
              </w:rPr>
            </w:pPr>
          </w:p>
          <w:p w14:paraId="464AD307" w14:textId="77777777" w:rsidR="00CC5956" w:rsidRPr="002214FD" w:rsidRDefault="00CC5956" w:rsidP="002214FD">
            <w:pPr>
              <w:spacing w:after="0" w:line="240" w:lineRule="auto"/>
              <w:rPr>
                <w:rFonts w:cs="Calibri"/>
              </w:rPr>
            </w:pPr>
          </w:p>
        </w:tc>
      </w:tr>
      <w:tr w:rsidR="00053D6D" w:rsidRPr="00053D6D" w14:paraId="4DDC264A" w14:textId="77777777" w:rsidTr="002214FD">
        <w:tc>
          <w:tcPr>
            <w:tcW w:w="3394" w:type="dxa"/>
          </w:tcPr>
          <w:p w14:paraId="599F281C" w14:textId="77777777" w:rsidR="00CC5956" w:rsidRPr="00053D6D" w:rsidRDefault="00CC5956" w:rsidP="002214FD">
            <w:pPr>
              <w:spacing w:after="0" w:line="240" w:lineRule="auto"/>
              <w:rPr>
                <w:rFonts w:cs="Calibri"/>
                <w:b/>
                <w:bCs/>
              </w:rPr>
            </w:pPr>
            <w:r w:rsidRPr="00053D6D">
              <w:rPr>
                <w:rFonts w:cs="Calibri"/>
                <w:b/>
                <w:bCs/>
              </w:rPr>
              <w:t>II Promotor</w:t>
            </w:r>
          </w:p>
          <w:p w14:paraId="49D2A685" w14:textId="7A29A64C" w:rsidR="00CC5956" w:rsidRPr="00053D6D" w:rsidRDefault="00CC5956" w:rsidP="002214FD">
            <w:pPr>
              <w:spacing w:after="0" w:line="240" w:lineRule="auto"/>
              <w:rPr>
                <w:rFonts w:cs="Calibri"/>
                <w:b/>
                <w:bCs/>
                <w:iCs/>
              </w:rPr>
            </w:pPr>
            <w:r w:rsidRPr="00053D6D">
              <w:rPr>
                <w:rFonts w:cs="Calibri"/>
                <w:b/>
                <w:bCs/>
                <w:iCs/>
              </w:rPr>
              <w:t>Second</w:t>
            </w:r>
            <w:r w:rsidR="00FB7AC7" w:rsidRPr="00053D6D">
              <w:rPr>
                <w:rFonts w:cs="Calibri"/>
                <w:b/>
                <w:bCs/>
                <w:iCs/>
              </w:rPr>
              <w:t>ary</w:t>
            </w:r>
            <w:r w:rsidRPr="00053D6D">
              <w:rPr>
                <w:rFonts w:cs="Calibri"/>
                <w:b/>
                <w:bCs/>
                <w:iCs/>
              </w:rPr>
              <w:t xml:space="preserve"> Supervisor</w:t>
            </w:r>
          </w:p>
          <w:p w14:paraId="314B08D2" w14:textId="77777777" w:rsidR="00CC5956" w:rsidRPr="00053D6D" w:rsidRDefault="00CC5956" w:rsidP="002214FD">
            <w:pPr>
              <w:spacing w:after="0" w:line="240" w:lineRule="auto"/>
              <w:rPr>
                <w:rFonts w:cs="Calibri"/>
                <w:b/>
                <w:bCs/>
              </w:rPr>
            </w:pPr>
          </w:p>
        </w:tc>
        <w:tc>
          <w:tcPr>
            <w:tcW w:w="5928" w:type="dxa"/>
          </w:tcPr>
          <w:p w14:paraId="269E253A" w14:textId="77777777" w:rsidR="00CC5956" w:rsidRPr="00053D6D" w:rsidRDefault="00CC5956" w:rsidP="002214FD">
            <w:pPr>
              <w:spacing w:after="0" w:line="240" w:lineRule="auto"/>
              <w:rPr>
                <w:rFonts w:cs="Calibri"/>
              </w:rPr>
            </w:pPr>
          </w:p>
          <w:p w14:paraId="1C06D9BF" w14:textId="77777777" w:rsidR="00CC5956" w:rsidRPr="00053D6D" w:rsidRDefault="00CC5956" w:rsidP="002214FD">
            <w:pPr>
              <w:spacing w:after="0" w:line="240" w:lineRule="auto"/>
              <w:rPr>
                <w:rFonts w:cs="Calibri"/>
              </w:rPr>
            </w:pPr>
          </w:p>
        </w:tc>
      </w:tr>
      <w:tr w:rsidR="00CC5956" w:rsidRPr="00053D6D" w14:paraId="5FD3B995" w14:textId="77777777" w:rsidTr="002214FD">
        <w:tc>
          <w:tcPr>
            <w:tcW w:w="3394" w:type="dxa"/>
          </w:tcPr>
          <w:p w14:paraId="11B5BDAD" w14:textId="77777777" w:rsidR="00CC5956" w:rsidRPr="00053D6D" w:rsidRDefault="00CC5956" w:rsidP="002214FD">
            <w:pPr>
              <w:spacing w:after="0" w:line="240" w:lineRule="auto"/>
              <w:rPr>
                <w:rFonts w:cs="Calibri"/>
                <w:b/>
                <w:bCs/>
              </w:rPr>
            </w:pPr>
            <w:r w:rsidRPr="00053D6D">
              <w:rPr>
                <w:rFonts w:cs="Calibri"/>
                <w:b/>
                <w:bCs/>
              </w:rPr>
              <w:t>Promotor pomocniczy</w:t>
            </w:r>
          </w:p>
          <w:p w14:paraId="043A52B2" w14:textId="3141D93C" w:rsidR="00CC5956" w:rsidRPr="00053D6D" w:rsidRDefault="00417DD1" w:rsidP="002214FD">
            <w:pPr>
              <w:spacing w:after="0" w:line="240" w:lineRule="auto"/>
              <w:rPr>
                <w:rFonts w:cs="Calibri"/>
                <w:b/>
                <w:bCs/>
                <w:iCs/>
              </w:rPr>
            </w:pPr>
            <w:r w:rsidRPr="00053D6D">
              <w:rPr>
                <w:rFonts w:eastAsia="Calibri" w:cs="Calibri"/>
                <w:b/>
                <w:bCs/>
                <w:lang w:val="en-US" w:eastAsia="hi-IN" w:bidi="hi-IN"/>
              </w:rPr>
              <w:t>Assistant</w:t>
            </w:r>
            <w:r w:rsidR="00CC5956" w:rsidRPr="00053D6D">
              <w:rPr>
                <w:rFonts w:cs="Calibri"/>
                <w:b/>
                <w:bCs/>
                <w:iCs/>
              </w:rPr>
              <w:t xml:space="preserve"> Supervisor</w:t>
            </w:r>
          </w:p>
          <w:p w14:paraId="4C8316A8" w14:textId="77777777" w:rsidR="00CC5956" w:rsidRPr="00053D6D" w:rsidRDefault="00CC5956" w:rsidP="002214FD">
            <w:pPr>
              <w:spacing w:after="0" w:line="240" w:lineRule="auto"/>
              <w:rPr>
                <w:rFonts w:cs="Calibri"/>
                <w:b/>
                <w:bCs/>
              </w:rPr>
            </w:pPr>
          </w:p>
        </w:tc>
        <w:tc>
          <w:tcPr>
            <w:tcW w:w="5928" w:type="dxa"/>
          </w:tcPr>
          <w:p w14:paraId="5C091A60" w14:textId="77777777" w:rsidR="00CC5956" w:rsidRPr="00053D6D" w:rsidRDefault="00CC5956" w:rsidP="002214FD">
            <w:pPr>
              <w:spacing w:after="0" w:line="240" w:lineRule="auto"/>
              <w:rPr>
                <w:rFonts w:cs="Calibri"/>
              </w:rPr>
            </w:pPr>
          </w:p>
          <w:p w14:paraId="6445AB91" w14:textId="77777777" w:rsidR="00CC5956" w:rsidRPr="00053D6D" w:rsidRDefault="00CC5956" w:rsidP="002214FD">
            <w:pPr>
              <w:spacing w:after="0" w:line="240" w:lineRule="auto"/>
              <w:rPr>
                <w:rFonts w:cs="Calibri"/>
              </w:rPr>
            </w:pPr>
          </w:p>
        </w:tc>
      </w:tr>
    </w:tbl>
    <w:p w14:paraId="58837626" w14:textId="77777777" w:rsidR="00C54ADE" w:rsidRPr="00053D6D" w:rsidRDefault="00C54ADE" w:rsidP="00AE1559">
      <w:pPr>
        <w:rPr>
          <w:rFonts w:cs="Calibri"/>
        </w:rPr>
      </w:pPr>
    </w:p>
    <w:p w14:paraId="465874A8" w14:textId="77777777" w:rsidR="00927224" w:rsidRPr="00053D6D" w:rsidRDefault="00927224" w:rsidP="00AE1559">
      <w:pPr>
        <w:rPr>
          <w:rFonts w:cs="Calibri"/>
        </w:rPr>
      </w:pPr>
    </w:p>
    <w:p w14:paraId="4A803D9A" w14:textId="77777777" w:rsidR="00A451BF" w:rsidRPr="00053D6D" w:rsidRDefault="00A451BF" w:rsidP="00A451BF">
      <w:pPr>
        <w:spacing w:after="0"/>
        <w:rPr>
          <w:rFonts w:eastAsia="Calibri" w:cs="Calibri"/>
          <w:lang w:val="en-AU"/>
        </w:rPr>
      </w:pPr>
      <w:r w:rsidRPr="00053D6D">
        <w:rPr>
          <w:rFonts w:eastAsia="Calibri" w:cs="Calibri"/>
          <w:lang w:val="en-AU"/>
        </w:rPr>
        <w:t xml:space="preserve">Data wpłynięcia </w:t>
      </w:r>
    </w:p>
    <w:p w14:paraId="34C81E5A" w14:textId="263D1819" w:rsidR="00A451BF" w:rsidRPr="00053D6D" w:rsidRDefault="00A451BF" w:rsidP="00A451BF">
      <w:pPr>
        <w:spacing w:after="0"/>
        <w:rPr>
          <w:rFonts w:eastAsia="Calibri" w:cs="Calibri"/>
          <w:lang w:val="en-AU"/>
        </w:rPr>
      </w:pPr>
      <w:r w:rsidRPr="00053D6D">
        <w:rPr>
          <w:rFonts w:eastAsia="Calibri" w:cs="Calibri"/>
          <w:iCs/>
          <w:lang w:val="en-US"/>
        </w:rPr>
        <w:t>D</w:t>
      </w:r>
      <w:r w:rsidRPr="00053D6D">
        <w:rPr>
          <w:rFonts w:eastAsia="Calibri" w:cs="Calibri"/>
          <w:lang w:val="en-US"/>
        </w:rPr>
        <w:t xml:space="preserve">ate of </w:t>
      </w:r>
      <w:r w:rsidR="00074F36" w:rsidRPr="00053D6D">
        <w:rPr>
          <w:rFonts w:eastAsia="Calibri" w:cs="Calibri"/>
          <w:lang w:val="en-US"/>
        </w:rPr>
        <w:t>receipt</w:t>
      </w:r>
      <w:r w:rsidRPr="00053D6D">
        <w:rPr>
          <w:rFonts w:eastAsia="Calibri" w:cs="Calibri"/>
          <w:lang w:val="en-AU"/>
        </w:rPr>
        <w:t>……………………………………………….</w:t>
      </w:r>
    </w:p>
    <w:p w14:paraId="7C4141A0" w14:textId="77777777" w:rsidR="00A451BF" w:rsidRPr="00796360" w:rsidRDefault="00A451BF" w:rsidP="00A451BF">
      <w:pPr>
        <w:rPr>
          <w:rFonts w:cs="Calibri"/>
          <w:lang w:val="en-AU"/>
        </w:rPr>
      </w:pPr>
    </w:p>
    <w:p w14:paraId="6E7F9CA5" w14:textId="77777777" w:rsidR="007616B6" w:rsidRPr="00796360" w:rsidRDefault="007616B6" w:rsidP="00AE1559">
      <w:pPr>
        <w:rPr>
          <w:rFonts w:cs="Calibri"/>
        </w:rPr>
      </w:pPr>
    </w:p>
    <w:tbl>
      <w:tblPr>
        <w:tblW w:w="0" w:type="auto"/>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4A0" w:firstRow="1" w:lastRow="0" w:firstColumn="1" w:lastColumn="0" w:noHBand="0" w:noVBand="1"/>
      </w:tblPr>
      <w:tblGrid>
        <w:gridCol w:w="4549"/>
        <w:gridCol w:w="4511"/>
      </w:tblGrid>
      <w:tr w:rsidR="00927224" w:rsidRPr="008E28A1" w14:paraId="18F2286C" w14:textId="77777777" w:rsidTr="0711E059">
        <w:tc>
          <w:tcPr>
            <w:tcW w:w="4644" w:type="dxa"/>
            <w:tcBorders>
              <w:bottom w:val="single" w:sz="12" w:space="0" w:color="666666"/>
            </w:tcBorders>
          </w:tcPr>
          <w:p w14:paraId="30A95A28" w14:textId="4047842F" w:rsidR="00927224" w:rsidRPr="002214FD" w:rsidRDefault="0CCE38E8" w:rsidP="002214FD">
            <w:pPr>
              <w:spacing w:after="0" w:line="240" w:lineRule="auto"/>
              <w:rPr>
                <w:rFonts w:cs="Calibri"/>
                <w:b/>
                <w:bCs/>
              </w:rPr>
            </w:pPr>
            <w:r w:rsidRPr="0711E059">
              <w:rPr>
                <w:rFonts w:cs="Calibri"/>
                <w:b/>
                <w:bCs/>
              </w:rPr>
              <w:t xml:space="preserve">PODPIS </w:t>
            </w:r>
            <w:r w:rsidR="049CE899" w:rsidRPr="0711E059">
              <w:rPr>
                <w:rFonts w:cs="Calibri"/>
                <w:b/>
                <w:bCs/>
              </w:rPr>
              <w:t>Dyrektora Szkoły</w:t>
            </w:r>
            <w:r w:rsidR="12C362FD" w:rsidRPr="0711E059">
              <w:rPr>
                <w:rFonts w:cs="Calibri"/>
                <w:b/>
                <w:bCs/>
              </w:rPr>
              <w:t xml:space="preserve"> Doktorskiej</w:t>
            </w:r>
            <w:r w:rsidRPr="0711E059">
              <w:rPr>
                <w:rFonts w:cs="Calibri"/>
                <w:b/>
                <w:bCs/>
              </w:rPr>
              <w:t xml:space="preserve"> BioMedChem</w:t>
            </w:r>
            <w:r w:rsidR="63FF642F" w:rsidRPr="0711E059">
              <w:rPr>
                <w:rFonts w:cs="Calibri"/>
                <w:b/>
                <w:bCs/>
              </w:rPr>
              <w:t xml:space="preserve"> UŁ i Instytutów PAN w Łodzi</w:t>
            </w:r>
          </w:p>
          <w:p w14:paraId="6BF47FE1" w14:textId="77777777" w:rsidR="005058C3" w:rsidRPr="002214FD" w:rsidRDefault="005058C3" w:rsidP="002214FD">
            <w:pPr>
              <w:spacing w:after="0" w:line="240" w:lineRule="auto"/>
              <w:rPr>
                <w:rFonts w:cs="Calibri"/>
                <w:b/>
                <w:bCs/>
              </w:rPr>
            </w:pPr>
          </w:p>
          <w:p w14:paraId="1DDAC24B" w14:textId="77777777" w:rsidR="005058C3" w:rsidRPr="002214FD" w:rsidRDefault="00E56D87" w:rsidP="002214FD">
            <w:pPr>
              <w:spacing w:after="0" w:line="240" w:lineRule="auto"/>
              <w:rPr>
                <w:rFonts w:cs="Calibri"/>
                <w:b/>
                <w:bCs/>
                <w:iCs/>
                <w:lang w:val="en-US"/>
              </w:rPr>
            </w:pPr>
            <w:r w:rsidRPr="002214FD">
              <w:rPr>
                <w:rFonts w:cs="Calibri"/>
                <w:b/>
                <w:bCs/>
                <w:iCs/>
                <w:lang w:val="en-US"/>
              </w:rPr>
              <w:t xml:space="preserve">SIGNATURE of </w:t>
            </w:r>
            <w:r w:rsidR="00927224" w:rsidRPr="002214FD">
              <w:rPr>
                <w:rFonts w:cs="Calibri"/>
                <w:b/>
                <w:bCs/>
                <w:iCs/>
                <w:lang w:val="en-US"/>
              </w:rPr>
              <w:t xml:space="preserve">Director of the </w:t>
            </w:r>
            <w:r w:rsidRPr="002214FD">
              <w:rPr>
                <w:rFonts w:cs="Calibri"/>
                <w:b/>
                <w:bCs/>
                <w:iCs/>
                <w:lang w:val="en-US"/>
              </w:rPr>
              <w:t xml:space="preserve">BioMedChem </w:t>
            </w:r>
            <w:r w:rsidR="00927224" w:rsidRPr="002214FD">
              <w:rPr>
                <w:rFonts w:cs="Calibri"/>
                <w:b/>
                <w:bCs/>
                <w:iCs/>
                <w:lang w:val="en-US"/>
              </w:rPr>
              <w:t>Doctoral School</w:t>
            </w:r>
            <w:r w:rsidR="005058C3" w:rsidRPr="002214FD">
              <w:rPr>
                <w:rFonts w:cs="Calibri"/>
                <w:b/>
                <w:bCs/>
                <w:iCs/>
                <w:lang w:val="en-US"/>
              </w:rPr>
              <w:t xml:space="preserve"> of the University of Lodz</w:t>
            </w:r>
          </w:p>
          <w:p w14:paraId="6C5C6BEB" w14:textId="77777777" w:rsidR="00927224" w:rsidRPr="002214FD" w:rsidRDefault="005058C3" w:rsidP="002214FD">
            <w:pPr>
              <w:spacing w:after="0" w:line="240" w:lineRule="auto"/>
              <w:rPr>
                <w:rFonts w:cs="Calibri"/>
                <w:b/>
                <w:bCs/>
                <w:iCs/>
                <w:lang w:val="en-AU"/>
              </w:rPr>
            </w:pPr>
            <w:r w:rsidRPr="002214FD">
              <w:rPr>
                <w:rFonts w:cs="Calibri"/>
                <w:b/>
                <w:bCs/>
                <w:iCs/>
                <w:lang w:val="en-US"/>
              </w:rPr>
              <w:t>and Lodz Institutes of the Polish Academy of Sciences</w:t>
            </w:r>
          </w:p>
        </w:tc>
        <w:tc>
          <w:tcPr>
            <w:tcW w:w="4642" w:type="dxa"/>
            <w:tcBorders>
              <w:bottom w:val="single" w:sz="12" w:space="0" w:color="666666"/>
            </w:tcBorders>
          </w:tcPr>
          <w:p w14:paraId="30A50AD0" w14:textId="77777777" w:rsidR="00927224" w:rsidRPr="002214FD" w:rsidRDefault="00927224" w:rsidP="002214FD">
            <w:pPr>
              <w:spacing w:after="0" w:line="240" w:lineRule="auto"/>
              <w:rPr>
                <w:rFonts w:cs="Calibri"/>
                <w:b/>
                <w:bCs/>
                <w:lang w:val="en-US"/>
              </w:rPr>
            </w:pPr>
          </w:p>
          <w:p w14:paraId="469C8B87" w14:textId="77777777" w:rsidR="00927224" w:rsidRPr="002214FD" w:rsidRDefault="00927224" w:rsidP="002214FD">
            <w:pPr>
              <w:spacing w:after="0" w:line="240" w:lineRule="auto"/>
              <w:rPr>
                <w:rFonts w:cs="Calibri"/>
                <w:b/>
                <w:bCs/>
                <w:lang w:val="en-AU"/>
              </w:rPr>
            </w:pPr>
          </w:p>
          <w:p w14:paraId="7EA19C32" w14:textId="77777777" w:rsidR="00927224" w:rsidRPr="002214FD" w:rsidRDefault="00927224" w:rsidP="002214FD">
            <w:pPr>
              <w:spacing w:after="0" w:line="240" w:lineRule="auto"/>
              <w:rPr>
                <w:rFonts w:cs="Calibri"/>
                <w:b/>
                <w:bCs/>
                <w:lang w:val="en-AU"/>
              </w:rPr>
            </w:pPr>
          </w:p>
        </w:tc>
      </w:tr>
    </w:tbl>
    <w:p w14:paraId="1D056D43" w14:textId="77777777" w:rsidR="007616B6" w:rsidRPr="00796360" w:rsidRDefault="007616B6" w:rsidP="00AE1559">
      <w:pPr>
        <w:rPr>
          <w:rFonts w:cs="Calibri"/>
          <w:lang w:val="en-AU"/>
        </w:rPr>
      </w:pPr>
    </w:p>
    <w:bookmarkEnd w:id="8"/>
    <w:p w14:paraId="743D5564" w14:textId="77777777" w:rsidR="00A451BF" w:rsidRPr="00796360" w:rsidRDefault="00A451BF">
      <w:pPr>
        <w:rPr>
          <w:rFonts w:cs="Calibri"/>
          <w:lang w:val="en-AU"/>
        </w:rPr>
      </w:pPr>
    </w:p>
    <w:sectPr w:rsidR="00A451BF" w:rsidRPr="00796360" w:rsidSect="00970371">
      <w:pgSz w:w="11906" w:h="16838"/>
      <w:pgMar w:top="1372" w:right="1418" w:bottom="1418" w:left="1418" w:header="28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2CEEB1" w14:textId="77777777" w:rsidR="008D38ED" w:rsidRDefault="008D38ED" w:rsidP="00C30141">
      <w:pPr>
        <w:spacing w:after="0" w:line="240" w:lineRule="auto"/>
      </w:pPr>
      <w:r>
        <w:separator/>
      </w:r>
    </w:p>
  </w:endnote>
  <w:endnote w:type="continuationSeparator" w:id="0">
    <w:p w14:paraId="6BD366DB" w14:textId="77777777" w:rsidR="008D38ED" w:rsidRDefault="008D38ED" w:rsidP="00C301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13A5F9" w14:textId="77777777" w:rsidR="00197969" w:rsidRDefault="00197969">
    <w:pPr>
      <w:pStyle w:val="Stopka"/>
      <w:jc w:val="right"/>
    </w:pPr>
    <w:r>
      <w:fldChar w:fldCharType="begin"/>
    </w:r>
    <w:r>
      <w:instrText>PAGE   \* MERGEFORMAT</w:instrText>
    </w:r>
    <w:r>
      <w:fldChar w:fldCharType="separate"/>
    </w:r>
    <w:r>
      <w:rPr>
        <w:noProof/>
      </w:rPr>
      <w:t>3</w:t>
    </w:r>
    <w:r>
      <w:fldChar w:fldCharType="end"/>
    </w:r>
  </w:p>
  <w:p w14:paraId="49D32CFB" w14:textId="7AC36093" w:rsidR="00197969" w:rsidRPr="0086142E" w:rsidRDefault="00970371" w:rsidP="0086142E">
    <w:pPr>
      <w:pStyle w:val="Stopka"/>
      <w:jc w:val="center"/>
    </w:pPr>
    <w:r>
      <w:rPr>
        <w:noProof/>
      </w:rPr>
      <w:drawing>
        <wp:inline distT="0" distB="0" distL="0" distR="0" wp14:anchorId="04821413" wp14:editId="3F17C9FD">
          <wp:extent cx="1260157" cy="350958"/>
          <wp:effectExtent l="0" t="0" r="0" b="0"/>
          <wp:docPr id="1799273465"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66208" cy="352643"/>
                  </a:xfrm>
                  <a:prstGeom prst="rect">
                    <a:avLst/>
                  </a:prstGeom>
                  <a:noFill/>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246395" w14:textId="77777777" w:rsidR="008D38ED" w:rsidRDefault="008D38ED" w:rsidP="00C30141">
      <w:pPr>
        <w:spacing w:after="0" w:line="240" w:lineRule="auto"/>
      </w:pPr>
      <w:r>
        <w:separator/>
      </w:r>
    </w:p>
  </w:footnote>
  <w:footnote w:type="continuationSeparator" w:id="0">
    <w:p w14:paraId="5B733C41" w14:textId="77777777" w:rsidR="008D38ED" w:rsidRDefault="008D38ED" w:rsidP="00C3014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8CF867" w14:textId="05C4BB2A" w:rsidR="00197969" w:rsidRPr="009C3E31" w:rsidRDefault="00197969" w:rsidP="00BF6F64">
    <w:pPr>
      <w:pStyle w:val="Nagwek"/>
    </w:pPr>
    <w:r>
      <w:rPr>
        <w:noProof/>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singleLevel"/>
    <w:tmpl w:val="00000002"/>
    <w:name w:val="WW8Num2"/>
    <w:lvl w:ilvl="0">
      <w:start w:val="1"/>
      <w:numFmt w:val="decimal"/>
      <w:lvlText w:val="%1."/>
      <w:lvlJc w:val="left"/>
      <w:pPr>
        <w:tabs>
          <w:tab w:val="num" w:pos="0"/>
        </w:tabs>
        <w:ind w:left="0" w:firstLine="0"/>
      </w:pPr>
      <w:rPr>
        <w:b/>
        <w:sz w:val="22"/>
        <w:lang w:val="en-US"/>
      </w:rPr>
    </w:lvl>
  </w:abstractNum>
  <w:abstractNum w:abstractNumId="1" w15:restartNumberingAfterBreak="0">
    <w:nsid w:val="00000003"/>
    <w:multiLevelType w:val="singleLevel"/>
    <w:tmpl w:val="00000003"/>
    <w:name w:val="WW8Num3"/>
    <w:lvl w:ilvl="0">
      <w:start w:val="2"/>
      <w:numFmt w:val="decimal"/>
      <w:lvlText w:val="%1."/>
      <w:lvlJc w:val="left"/>
      <w:pPr>
        <w:tabs>
          <w:tab w:val="num" w:pos="0"/>
        </w:tabs>
        <w:ind w:left="0" w:firstLine="0"/>
      </w:pPr>
      <w:rPr>
        <w:b/>
        <w:sz w:val="24"/>
        <w:lang w:val="en-US"/>
      </w:rPr>
    </w:lvl>
  </w:abstractNum>
  <w:abstractNum w:abstractNumId="2" w15:restartNumberingAfterBreak="0">
    <w:nsid w:val="00000006"/>
    <w:multiLevelType w:val="singleLevel"/>
    <w:tmpl w:val="00000006"/>
    <w:name w:val="WW8Num6"/>
    <w:lvl w:ilvl="0">
      <w:start w:val="9"/>
      <w:numFmt w:val="decimal"/>
      <w:lvlText w:val="%1."/>
      <w:lvlJc w:val="left"/>
      <w:pPr>
        <w:tabs>
          <w:tab w:val="num" w:pos="0"/>
        </w:tabs>
        <w:ind w:left="0" w:firstLine="0"/>
      </w:pPr>
      <w:rPr>
        <w:b/>
        <w:sz w:val="24"/>
      </w:rPr>
    </w:lvl>
  </w:abstractNum>
  <w:abstractNum w:abstractNumId="3" w15:restartNumberingAfterBreak="0">
    <w:nsid w:val="06576013"/>
    <w:multiLevelType w:val="multilevel"/>
    <w:tmpl w:val="1F2E98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7ED0C30"/>
    <w:multiLevelType w:val="hybridMultilevel"/>
    <w:tmpl w:val="8078F134"/>
    <w:lvl w:ilvl="0" w:tplc="31087FE2">
      <w:numFmt w:val="bullet"/>
      <w:lvlText w:val=""/>
      <w:lvlJc w:val="left"/>
      <w:pPr>
        <w:ind w:left="720" w:hanging="360"/>
      </w:pPr>
      <w:rPr>
        <w:rFonts w:ascii="Symbol" w:eastAsia="Times New Roman"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1F31484B"/>
    <w:multiLevelType w:val="hybridMultilevel"/>
    <w:tmpl w:val="9D7C2A92"/>
    <w:lvl w:ilvl="0" w:tplc="4BAA0EFC">
      <w:start w:val="1"/>
      <w:numFmt w:val="decimal"/>
      <w:lvlText w:val="%1."/>
      <w:lvlJc w:val="left"/>
      <w:pPr>
        <w:ind w:left="720" w:hanging="360"/>
      </w:pPr>
      <w:rPr>
        <w:rFonts w:hint="default"/>
        <w:sz w:val="2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204D599E"/>
    <w:multiLevelType w:val="multilevel"/>
    <w:tmpl w:val="74F07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3675D7F"/>
    <w:multiLevelType w:val="multilevel"/>
    <w:tmpl w:val="A970BEB0"/>
    <w:lvl w:ilvl="0">
      <w:start w:val="1"/>
      <w:numFmt w:val="decimal"/>
      <w:lvlText w:val="%1."/>
      <w:lvlJc w:val="left"/>
      <w:pPr>
        <w:ind w:left="720" w:hanging="360"/>
      </w:pPr>
      <w:rPr>
        <w:rFonts w:hint="default"/>
        <w:sz w:val="28"/>
        <w:lang w:val="en-US"/>
      </w:rPr>
    </w:lvl>
    <w:lvl w:ilvl="1">
      <w:start w:val="2"/>
      <w:numFmt w:val="decimal"/>
      <w:isLgl/>
      <w:lvlText w:val="%1.%2"/>
      <w:lvlJc w:val="left"/>
      <w:pPr>
        <w:ind w:left="1068" w:hanging="36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8" w15:restartNumberingAfterBreak="0">
    <w:nsid w:val="2B952AB4"/>
    <w:multiLevelType w:val="multilevel"/>
    <w:tmpl w:val="E702FA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C046076"/>
    <w:multiLevelType w:val="multilevel"/>
    <w:tmpl w:val="9ED03B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F7729BE"/>
    <w:multiLevelType w:val="hybridMultilevel"/>
    <w:tmpl w:val="51744DAC"/>
    <w:lvl w:ilvl="0" w:tplc="041E344A">
      <w:start w:val="8"/>
      <w:numFmt w:val="decimal"/>
      <w:lvlText w:val="%1."/>
      <w:lvlJc w:val="left"/>
      <w:pPr>
        <w:ind w:left="1180" w:hanging="360"/>
      </w:pPr>
      <w:rPr>
        <w:rFonts w:hint="default"/>
        <w:b/>
        <w:sz w:val="24"/>
      </w:rPr>
    </w:lvl>
    <w:lvl w:ilvl="1" w:tplc="04150019" w:tentative="1">
      <w:start w:val="1"/>
      <w:numFmt w:val="lowerLetter"/>
      <w:lvlText w:val="%2."/>
      <w:lvlJc w:val="left"/>
      <w:pPr>
        <w:ind w:left="1900" w:hanging="360"/>
      </w:pPr>
    </w:lvl>
    <w:lvl w:ilvl="2" w:tplc="0415001B" w:tentative="1">
      <w:start w:val="1"/>
      <w:numFmt w:val="lowerRoman"/>
      <w:lvlText w:val="%3."/>
      <w:lvlJc w:val="right"/>
      <w:pPr>
        <w:ind w:left="2620" w:hanging="180"/>
      </w:pPr>
    </w:lvl>
    <w:lvl w:ilvl="3" w:tplc="0415000F" w:tentative="1">
      <w:start w:val="1"/>
      <w:numFmt w:val="decimal"/>
      <w:lvlText w:val="%4."/>
      <w:lvlJc w:val="left"/>
      <w:pPr>
        <w:ind w:left="3340" w:hanging="360"/>
      </w:pPr>
    </w:lvl>
    <w:lvl w:ilvl="4" w:tplc="04150019" w:tentative="1">
      <w:start w:val="1"/>
      <w:numFmt w:val="lowerLetter"/>
      <w:lvlText w:val="%5."/>
      <w:lvlJc w:val="left"/>
      <w:pPr>
        <w:ind w:left="4060" w:hanging="360"/>
      </w:pPr>
    </w:lvl>
    <w:lvl w:ilvl="5" w:tplc="0415001B" w:tentative="1">
      <w:start w:val="1"/>
      <w:numFmt w:val="lowerRoman"/>
      <w:lvlText w:val="%6."/>
      <w:lvlJc w:val="right"/>
      <w:pPr>
        <w:ind w:left="4780" w:hanging="180"/>
      </w:pPr>
    </w:lvl>
    <w:lvl w:ilvl="6" w:tplc="0415000F" w:tentative="1">
      <w:start w:val="1"/>
      <w:numFmt w:val="decimal"/>
      <w:lvlText w:val="%7."/>
      <w:lvlJc w:val="left"/>
      <w:pPr>
        <w:ind w:left="5500" w:hanging="360"/>
      </w:pPr>
    </w:lvl>
    <w:lvl w:ilvl="7" w:tplc="04150019" w:tentative="1">
      <w:start w:val="1"/>
      <w:numFmt w:val="lowerLetter"/>
      <w:lvlText w:val="%8."/>
      <w:lvlJc w:val="left"/>
      <w:pPr>
        <w:ind w:left="6220" w:hanging="360"/>
      </w:pPr>
    </w:lvl>
    <w:lvl w:ilvl="8" w:tplc="0415001B" w:tentative="1">
      <w:start w:val="1"/>
      <w:numFmt w:val="lowerRoman"/>
      <w:lvlText w:val="%9."/>
      <w:lvlJc w:val="right"/>
      <w:pPr>
        <w:ind w:left="6940" w:hanging="180"/>
      </w:pPr>
    </w:lvl>
  </w:abstractNum>
  <w:abstractNum w:abstractNumId="11" w15:restartNumberingAfterBreak="0">
    <w:nsid w:val="2F8C5658"/>
    <w:multiLevelType w:val="hybridMultilevel"/>
    <w:tmpl w:val="C5C809EC"/>
    <w:lvl w:ilvl="0" w:tplc="10E698BE">
      <w:start w:val="1"/>
      <w:numFmt w:val="bullet"/>
      <w:lvlText w:val="o"/>
      <w:lvlJc w:val="left"/>
      <w:pPr>
        <w:ind w:left="720" w:hanging="360"/>
      </w:pPr>
      <w:rPr>
        <w:rFonts w:ascii="Courier New" w:hAnsi="Courier New" w:hint="default"/>
        <w:b/>
        <w:color w:val="70AD47"/>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2FD256E8"/>
    <w:multiLevelType w:val="multilevel"/>
    <w:tmpl w:val="9080F8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36453F5"/>
    <w:multiLevelType w:val="hybridMultilevel"/>
    <w:tmpl w:val="2014EA84"/>
    <w:lvl w:ilvl="0" w:tplc="1A36DFC4">
      <w:start w:val="1"/>
      <w:numFmt w:val="lowerLetter"/>
      <w:lvlText w:val="%1-"/>
      <w:lvlJc w:val="left"/>
      <w:pPr>
        <w:ind w:left="1080" w:hanging="360"/>
      </w:pPr>
      <w:rPr>
        <w:rFonts w:cs="Times New Roman" w:hint="default"/>
      </w:rPr>
    </w:lvl>
    <w:lvl w:ilvl="1" w:tplc="04150019" w:tentative="1">
      <w:start w:val="1"/>
      <w:numFmt w:val="lowerLetter"/>
      <w:lvlText w:val="%2."/>
      <w:lvlJc w:val="left"/>
      <w:pPr>
        <w:ind w:left="1800" w:hanging="360"/>
      </w:pPr>
      <w:rPr>
        <w:rFonts w:cs="Times New Roman"/>
      </w:rPr>
    </w:lvl>
    <w:lvl w:ilvl="2" w:tplc="0415001B" w:tentative="1">
      <w:start w:val="1"/>
      <w:numFmt w:val="lowerRoman"/>
      <w:lvlText w:val="%3."/>
      <w:lvlJc w:val="right"/>
      <w:pPr>
        <w:ind w:left="2520" w:hanging="180"/>
      </w:pPr>
      <w:rPr>
        <w:rFonts w:cs="Times New Roman"/>
      </w:rPr>
    </w:lvl>
    <w:lvl w:ilvl="3" w:tplc="0415000F" w:tentative="1">
      <w:start w:val="1"/>
      <w:numFmt w:val="decimal"/>
      <w:lvlText w:val="%4."/>
      <w:lvlJc w:val="left"/>
      <w:pPr>
        <w:ind w:left="3240" w:hanging="360"/>
      </w:pPr>
      <w:rPr>
        <w:rFonts w:cs="Times New Roman"/>
      </w:rPr>
    </w:lvl>
    <w:lvl w:ilvl="4" w:tplc="04150019" w:tentative="1">
      <w:start w:val="1"/>
      <w:numFmt w:val="lowerLetter"/>
      <w:lvlText w:val="%5."/>
      <w:lvlJc w:val="left"/>
      <w:pPr>
        <w:ind w:left="3960" w:hanging="360"/>
      </w:pPr>
      <w:rPr>
        <w:rFonts w:cs="Times New Roman"/>
      </w:rPr>
    </w:lvl>
    <w:lvl w:ilvl="5" w:tplc="0415001B" w:tentative="1">
      <w:start w:val="1"/>
      <w:numFmt w:val="lowerRoman"/>
      <w:lvlText w:val="%6."/>
      <w:lvlJc w:val="right"/>
      <w:pPr>
        <w:ind w:left="4680" w:hanging="180"/>
      </w:pPr>
      <w:rPr>
        <w:rFonts w:cs="Times New Roman"/>
      </w:rPr>
    </w:lvl>
    <w:lvl w:ilvl="6" w:tplc="0415000F" w:tentative="1">
      <w:start w:val="1"/>
      <w:numFmt w:val="decimal"/>
      <w:lvlText w:val="%7."/>
      <w:lvlJc w:val="left"/>
      <w:pPr>
        <w:ind w:left="5400" w:hanging="360"/>
      </w:pPr>
      <w:rPr>
        <w:rFonts w:cs="Times New Roman"/>
      </w:rPr>
    </w:lvl>
    <w:lvl w:ilvl="7" w:tplc="04150019" w:tentative="1">
      <w:start w:val="1"/>
      <w:numFmt w:val="lowerLetter"/>
      <w:lvlText w:val="%8."/>
      <w:lvlJc w:val="left"/>
      <w:pPr>
        <w:ind w:left="6120" w:hanging="360"/>
      </w:pPr>
      <w:rPr>
        <w:rFonts w:cs="Times New Roman"/>
      </w:rPr>
    </w:lvl>
    <w:lvl w:ilvl="8" w:tplc="0415001B" w:tentative="1">
      <w:start w:val="1"/>
      <w:numFmt w:val="lowerRoman"/>
      <w:lvlText w:val="%9."/>
      <w:lvlJc w:val="right"/>
      <w:pPr>
        <w:ind w:left="6840" w:hanging="180"/>
      </w:pPr>
      <w:rPr>
        <w:rFonts w:cs="Times New Roman"/>
      </w:rPr>
    </w:lvl>
  </w:abstractNum>
  <w:abstractNum w:abstractNumId="14" w15:restartNumberingAfterBreak="0">
    <w:nsid w:val="3FDF21DF"/>
    <w:multiLevelType w:val="hybridMultilevel"/>
    <w:tmpl w:val="5D4A4A5E"/>
    <w:lvl w:ilvl="0" w:tplc="0415000F">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5" w15:restartNumberingAfterBreak="0">
    <w:nsid w:val="40C21130"/>
    <w:multiLevelType w:val="multilevel"/>
    <w:tmpl w:val="347001C8"/>
    <w:lvl w:ilvl="0">
      <w:start w:val="1"/>
      <w:numFmt w:val="bullet"/>
      <w:lvlText w:val=""/>
      <w:lvlJc w:val="left"/>
      <w:pPr>
        <w:tabs>
          <w:tab w:val="num" w:pos="720"/>
        </w:tabs>
        <w:ind w:left="360" w:hanging="360"/>
      </w:pPr>
      <w:rPr>
        <w:rFonts w:ascii="Symbol" w:hAnsi="Symbol" w:hint="default"/>
        <w:sz w:val="20"/>
      </w:rPr>
    </w:lvl>
    <w:lvl w:ilvl="1" w:tentative="1">
      <w:start w:val="1"/>
      <w:numFmt w:val="bullet"/>
      <w:lvlText w:val="o"/>
      <w:lvlJc w:val="left"/>
      <w:pPr>
        <w:tabs>
          <w:tab w:val="num" w:pos="1440"/>
        </w:tabs>
        <w:ind w:left="1080" w:hanging="360"/>
      </w:pPr>
      <w:rPr>
        <w:rFonts w:ascii="Courier New" w:hAnsi="Courier New" w:hint="default"/>
        <w:sz w:val="20"/>
      </w:rPr>
    </w:lvl>
    <w:lvl w:ilvl="2" w:tentative="1">
      <w:start w:val="1"/>
      <w:numFmt w:val="bullet"/>
      <w:lvlText w:val=""/>
      <w:lvlJc w:val="left"/>
      <w:pPr>
        <w:tabs>
          <w:tab w:val="num" w:pos="2160"/>
        </w:tabs>
        <w:ind w:left="1800" w:hanging="360"/>
      </w:pPr>
      <w:rPr>
        <w:rFonts w:ascii="Wingdings" w:hAnsi="Wingdings" w:hint="default"/>
        <w:sz w:val="20"/>
      </w:rPr>
    </w:lvl>
    <w:lvl w:ilvl="3" w:tentative="1">
      <w:start w:val="1"/>
      <w:numFmt w:val="bullet"/>
      <w:lvlText w:val=""/>
      <w:lvlJc w:val="left"/>
      <w:pPr>
        <w:tabs>
          <w:tab w:val="num" w:pos="2880"/>
        </w:tabs>
        <w:ind w:left="2520" w:hanging="360"/>
      </w:pPr>
      <w:rPr>
        <w:rFonts w:ascii="Wingdings" w:hAnsi="Wingdings" w:hint="default"/>
        <w:sz w:val="20"/>
      </w:rPr>
    </w:lvl>
    <w:lvl w:ilvl="4" w:tentative="1">
      <w:start w:val="1"/>
      <w:numFmt w:val="bullet"/>
      <w:lvlText w:val=""/>
      <w:lvlJc w:val="left"/>
      <w:pPr>
        <w:tabs>
          <w:tab w:val="num" w:pos="3600"/>
        </w:tabs>
        <w:ind w:left="3240" w:hanging="360"/>
      </w:pPr>
      <w:rPr>
        <w:rFonts w:ascii="Wingdings" w:hAnsi="Wingdings" w:hint="default"/>
        <w:sz w:val="20"/>
      </w:rPr>
    </w:lvl>
    <w:lvl w:ilvl="5" w:tentative="1">
      <w:start w:val="1"/>
      <w:numFmt w:val="bullet"/>
      <w:lvlText w:val=""/>
      <w:lvlJc w:val="left"/>
      <w:pPr>
        <w:tabs>
          <w:tab w:val="num" w:pos="4320"/>
        </w:tabs>
        <w:ind w:left="3960" w:hanging="360"/>
      </w:pPr>
      <w:rPr>
        <w:rFonts w:ascii="Wingdings" w:hAnsi="Wingdings" w:hint="default"/>
        <w:sz w:val="20"/>
      </w:rPr>
    </w:lvl>
    <w:lvl w:ilvl="6" w:tentative="1">
      <w:start w:val="1"/>
      <w:numFmt w:val="bullet"/>
      <w:lvlText w:val=""/>
      <w:lvlJc w:val="left"/>
      <w:pPr>
        <w:tabs>
          <w:tab w:val="num" w:pos="5040"/>
        </w:tabs>
        <w:ind w:left="4680" w:hanging="360"/>
      </w:pPr>
      <w:rPr>
        <w:rFonts w:ascii="Wingdings" w:hAnsi="Wingdings" w:hint="default"/>
        <w:sz w:val="20"/>
      </w:rPr>
    </w:lvl>
    <w:lvl w:ilvl="7" w:tentative="1">
      <w:start w:val="1"/>
      <w:numFmt w:val="bullet"/>
      <w:lvlText w:val=""/>
      <w:lvlJc w:val="left"/>
      <w:pPr>
        <w:tabs>
          <w:tab w:val="num" w:pos="5760"/>
        </w:tabs>
        <w:ind w:left="5400" w:hanging="360"/>
      </w:pPr>
      <w:rPr>
        <w:rFonts w:ascii="Wingdings" w:hAnsi="Wingdings" w:hint="default"/>
        <w:sz w:val="20"/>
      </w:rPr>
    </w:lvl>
    <w:lvl w:ilvl="8" w:tentative="1">
      <w:start w:val="1"/>
      <w:numFmt w:val="bullet"/>
      <w:lvlText w:val=""/>
      <w:lvlJc w:val="left"/>
      <w:pPr>
        <w:tabs>
          <w:tab w:val="num" w:pos="6480"/>
        </w:tabs>
        <w:ind w:left="6120" w:hanging="360"/>
      </w:pPr>
      <w:rPr>
        <w:rFonts w:ascii="Wingdings" w:hAnsi="Wingdings" w:hint="default"/>
        <w:sz w:val="20"/>
      </w:rPr>
    </w:lvl>
  </w:abstractNum>
  <w:abstractNum w:abstractNumId="16" w15:restartNumberingAfterBreak="0">
    <w:nsid w:val="43777C2E"/>
    <w:multiLevelType w:val="hybridMultilevel"/>
    <w:tmpl w:val="9396590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44A06AD2"/>
    <w:multiLevelType w:val="hybridMultilevel"/>
    <w:tmpl w:val="52C82C82"/>
    <w:lvl w:ilvl="0" w:tplc="C5B41476">
      <w:start w:val="8"/>
      <w:numFmt w:val="bullet"/>
      <w:lvlText w:val=""/>
      <w:lvlJc w:val="left"/>
      <w:pPr>
        <w:ind w:left="720" w:hanging="360"/>
      </w:pPr>
      <w:rPr>
        <w:rFonts w:ascii="Symbol" w:eastAsia="Times New Roman" w:hAnsi="Symbol" w:cs="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45324F74"/>
    <w:multiLevelType w:val="multilevel"/>
    <w:tmpl w:val="BE86C0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B3B68CC"/>
    <w:multiLevelType w:val="hybridMultilevel"/>
    <w:tmpl w:val="A014C978"/>
    <w:lvl w:ilvl="0" w:tplc="0415000F">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0" w15:restartNumberingAfterBreak="0">
    <w:nsid w:val="52821153"/>
    <w:multiLevelType w:val="hybridMultilevel"/>
    <w:tmpl w:val="CC7ADD1E"/>
    <w:lvl w:ilvl="0" w:tplc="4BAA0EFC">
      <w:start w:val="1"/>
      <w:numFmt w:val="decimal"/>
      <w:lvlText w:val="%1."/>
      <w:lvlJc w:val="left"/>
      <w:pPr>
        <w:ind w:left="720" w:hanging="360"/>
      </w:pPr>
      <w:rPr>
        <w:rFonts w:hint="default"/>
        <w:sz w:val="2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53052E46"/>
    <w:multiLevelType w:val="hybridMultilevel"/>
    <w:tmpl w:val="9396590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53A40003"/>
    <w:multiLevelType w:val="multilevel"/>
    <w:tmpl w:val="2F52A6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579454D"/>
    <w:multiLevelType w:val="hybridMultilevel"/>
    <w:tmpl w:val="C602CF82"/>
    <w:lvl w:ilvl="0" w:tplc="0415000F">
      <w:start w:val="6"/>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5B076074"/>
    <w:multiLevelType w:val="multilevel"/>
    <w:tmpl w:val="FA9CB7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B8B396E"/>
    <w:multiLevelType w:val="hybridMultilevel"/>
    <w:tmpl w:val="1F0C5124"/>
    <w:lvl w:ilvl="0" w:tplc="0415000F">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6" w15:restartNumberingAfterBreak="0">
    <w:nsid w:val="5CE178E9"/>
    <w:multiLevelType w:val="hybridMultilevel"/>
    <w:tmpl w:val="D716E08A"/>
    <w:lvl w:ilvl="0" w:tplc="0415000F">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7" w15:restartNumberingAfterBreak="0">
    <w:nsid w:val="638E0F1F"/>
    <w:multiLevelType w:val="multilevel"/>
    <w:tmpl w:val="873EC9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69112AD"/>
    <w:multiLevelType w:val="hybridMultilevel"/>
    <w:tmpl w:val="BBFAD89C"/>
    <w:lvl w:ilvl="0" w:tplc="0415000F">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9" w15:restartNumberingAfterBreak="0">
    <w:nsid w:val="6B101D78"/>
    <w:multiLevelType w:val="hybridMultilevel"/>
    <w:tmpl w:val="3EBC1C8E"/>
    <w:lvl w:ilvl="0" w:tplc="0415000F">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0" w15:restartNumberingAfterBreak="0">
    <w:nsid w:val="6BC53FA5"/>
    <w:multiLevelType w:val="hybridMultilevel"/>
    <w:tmpl w:val="6ED0ADBA"/>
    <w:lvl w:ilvl="0" w:tplc="0415000F">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1" w15:restartNumberingAfterBreak="0">
    <w:nsid w:val="6C1B257E"/>
    <w:multiLevelType w:val="multilevel"/>
    <w:tmpl w:val="207E07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E475B22"/>
    <w:multiLevelType w:val="hybridMultilevel"/>
    <w:tmpl w:val="E66412A2"/>
    <w:lvl w:ilvl="0" w:tplc="0415000F">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3" w15:restartNumberingAfterBreak="0">
    <w:nsid w:val="6FCE0FFF"/>
    <w:multiLevelType w:val="multilevel"/>
    <w:tmpl w:val="BC126E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2F154D8"/>
    <w:multiLevelType w:val="hybridMultilevel"/>
    <w:tmpl w:val="6E30950C"/>
    <w:lvl w:ilvl="0" w:tplc="4BAA0EFC">
      <w:start w:val="1"/>
      <w:numFmt w:val="decimal"/>
      <w:lvlText w:val="%1."/>
      <w:lvlJc w:val="left"/>
      <w:pPr>
        <w:ind w:left="720" w:hanging="360"/>
      </w:pPr>
      <w:rPr>
        <w:rFonts w:hint="default"/>
        <w:sz w:val="2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78E54C3D"/>
    <w:multiLevelType w:val="hybridMultilevel"/>
    <w:tmpl w:val="066CD5F6"/>
    <w:lvl w:ilvl="0" w:tplc="BB320B80">
      <w:start w:val="1"/>
      <w:numFmt w:val="bullet"/>
      <w:lvlText w:val=""/>
      <w:lvlJc w:val="left"/>
      <w:pPr>
        <w:ind w:left="1080" w:hanging="360"/>
      </w:pPr>
      <w:rPr>
        <w:rFonts w:ascii="Symbol" w:hAnsi="Symbol"/>
      </w:rPr>
    </w:lvl>
    <w:lvl w:ilvl="1" w:tplc="972C06EC">
      <w:start w:val="1"/>
      <w:numFmt w:val="bullet"/>
      <w:lvlText w:val=""/>
      <w:lvlJc w:val="left"/>
      <w:pPr>
        <w:ind w:left="1080" w:hanging="360"/>
      </w:pPr>
      <w:rPr>
        <w:rFonts w:ascii="Symbol" w:hAnsi="Symbol"/>
      </w:rPr>
    </w:lvl>
    <w:lvl w:ilvl="2" w:tplc="01A6BFEE">
      <w:start w:val="1"/>
      <w:numFmt w:val="bullet"/>
      <w:lvlText w:val=""/>
      <w:lvlJc w:val="left"/>
      <w:pPr>
        <w:ind w:left="1080" w:hanging="360"/>
      </w:pPr>
      <w:rPr>
        <w:rFonts w:ascii="Symbol" w:hAnsi="Symbol"/>
      </w:rPr>
    </w:lvl>
    <w:lvl w:ilvl="3" w:tplc="AA1A11DE">
      <w:start w:val="1"/>
      <w:numFmt w:val="bullet"/>
      <w:lvlText w:val=""/>
      <w:lvlJc w:val="left"/>
      <w:pPr>
        <w:ind w:left="1080" w:hanging="360"/>
      </w:pPr>
      <w:rPr>
        <w:rFonts w:ascii="Symbol" w:hAnsi="Symbol"/>
      </w:rPr>
    </w:lvl>
    <w:lvl w:ilvl="4" w:tplc="EE1AEAE2">
      <w:start w:val="1"/>
      <w:numFmt w:val="bullet"/>
      <w:lvlText w:val=""/>
      <w:lvlJc w:val="left"/>
      <w:pPr>
        <w:ind w:left="1080" w:hanging="360"/>
      </w:pPr>
      <w:rPr>
        <w:rFonts w:ascii="Symbol" w:hAnsi="Symbol"/>
      </w:rPr>
    </w:lvl>
    <w:lvl w:ilvl="5" w:tplc="7746188E">
      <w:start w:val="1"/>
      <w:numFmt w:val="bullet"/>
      <w:lvlText w:val=""/>
      <w:lvlJc w:val="left"/>
      <w:pPr>
        <w:ind w:left="1080" w:hanging="360"/>
      </w:pPr>
      <w:rPr>
        <w:rFonts w:ascii="Symbol" w:hAnsi="Symbol"/>
      </w:rPr>
    </w:lvl>
    <w:lvl w:ilvl="6" w:tplc="4330F2BA">
      <w:start w:val="1"/>
      <w:numFmt w:val="bullet"/>
      <w:lvlText w:val=""/>
      <w:lvlJc w:val="left"/>
      <w:pPr>
        <w:ind w:left="1080" w:hanging="360"/>
      </w:pPr>
      <w:rPr>
        <w:rFonts w:ascii="Symbol" w:hAnsi="Symbol"/>
      </w:rPr>
    </w:lvl>
    <w:lvl w:ilvl="7" w:tplc="4FC21B3A">
      <w:start w:val="1"/>
      <w:numFmt w:val="bullet"/>
      <w:lvlText w:val=""/>
      <w:lvlJc w:val="left"/>
      <w:pPr>
        <w:ind w:left="1080" w:hanging="360"/>
      </w:pPr>
      <w:rPr>
        <w:rFonts w:ascii="Symbol" w:hAnsi="Symbol"/>
      </w:rPr>
    </w:lvl>
    <w:lvl w:ilvl="8" w:tplc="E408B5C4">
      <w:start w:val="1"/>
      <w:numFmt w:val="bullet"/>
      <w:lvlText w:val=""/>
      <w:lvlJc w:val="left"/>
      <w:pPr>
        <w:ind w:left="1080" w:hanging="360"/>
      </w:pPr>
      <w:rPr>
        <w:rFonts w:ascii="Symbol" w:hAnsi="Symbol"/>
      </w:rPr>
    </w:lvl>
  </w:abstractNum>
  <w:abstractNum w:abstractNumId="36" w15:restartNumberingAfterBreak="0">
    <w:nsid w:val="7AE87A02"/>
    <w:multiLevelType w:val="hybridMultilevel"/>
    <w:tmpl w:val="5C5002C6"/>
    <w:lvl w:ilvl="0" w:tplc="4BAA0EFC">
      <w:start w:val="1"/>
      <w:numFmt w:val="decimal"/>
      <w:lvlText w:val="%1."/>
      <w:lvlJc w:val="left"/>
      <w:pPr>
        <w:ind w:left="720" w:hanging="360"/>
      </w:pPr>
      <w:rPr>
        <w:rFonts w:hint="default"/>
        <w:sz w:val="2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7DBE46B7"/>
    <w:multiLevelType w:val="hybridMultilevel"/>
    <w:tmpl w:val="FE4AF0E2"/>
    <w:lvl w:ilvl="0" w:tplc="4BAA0EFC">
      <w:start w:val="1"/>
      <w:numFmt w:val="decimal"/>
      <w:lvlText w:val="%1."/>
      <w:lvlJc w:val="left"/>
      <w:pPr>
        <w:ind w:left="720" w:hanging="360"/>
      </w:pPr>
      <w:rPr>
        <w:rFonts w:hint="default"/>
        <w:sz w:val="2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586955783">
    <w:abstractNumId w:val="28"/>
  </w:num>
  <w:num w:numId="2" w16cid:durableId="2091192091">
    <w:abstractNumId w:val="13"/>
  </w:num>
  <w:num w:numId="3" w16cid:durableId="763959229">
    <w:abstractNumId w:val="4"/>
  </w:num>
  <w:num w:numId="4" w16cid:durableId="1875191085">
    <w:abstractNumId w:val="11"/>
  </w:num>
  <w:num w:numId="5" w16cid:durableId="1509442496">
    <w:abstractNumId w:val="29"/>
  </w:num>
  <w:num w:numId="6" w16cid:durableId="1530528789">
    <w:abstractNumId w:val="30"/>
  </w:num>
  <w:num w:numId="7" w16cid:durableId="1185249384">
    <w:abstractNumId w:val="26"/>
  </w:num>
  <w:num w:numId="8" w16cid:durableId="269625358">
    <w:abstractNumId w:val="19"/>
  </w:num>
  <w:num w:numId="9" w16cid:durableId="1276475310">
    <w:abstractNumId w:val="14"/>
  </w:num>
  <w:num w:numId="10" w16cid:durableId="429473424">
    <w:abstractNumId w:val="25"/>
  </w:num>
  <w:num w:numId="11" w16cid:durableId="1404180787">
    <w:abstractNumId w:val="32"/>
  </w:num>
  <w:num w:numId="12" w16cid:durableId="2044942334">
    <w:abstractNumId w:val="0"/>
  </w:num>
  <w:num w:numId="13" w16cid:durableId="1804500688">
    <w:abstractNumId w:val="1"/>
  </w:num>
  <w:num w:numId="14" w16cid:durableId="1111973794">
    <w:abstractNumId w:val="10"/>
  </w:num>
  <w:num w:numId="15" w16cid:durableId="603536159">
    <w:abstractNumId w:val="2"/>
  </w:num>
  <w:num w:numId="16" w16cid:durableId="1572495735">
    <w:abstractNumId w:val="7"/>
  </w:num>
  <w:num w:numId="17" w16cid:durableId="1640529071">
    <w:abstractNumId w:val="16"/>
  </w:num>
  <w:num w:numId="18" w16cid:durableId="363167363">
    <w:abstractNumId w:val="21"/>
  </w:num>
  <w:num w:numId="19" w16cid:durableId="797264464">
    <w:abstractNumId w:val="20"/>
  </w:num>
  <w:num w:numId="20" w16cid:durableId="680623856">
    <w:abstractNumId w:val="5"/>
  </w:num>
  <w:num w:numId="21" w16cid:durableId="431629047">
    <w:abstractNumId w:val="34"/>
  </w:num>
  <w:num w:numId="22" w16cid:durableId="75833864">
    <w:abstractNumId w:val="36"/>
  </w:num>
  <w:num w:numId="23" w16cid:durableId="1204057929">
    <w:abstractNumId w:val="37"/>
  </w:num>
  <w:num w:numId="24" w16cid:durableId="1891375757">
    <w:abstractNumId w:val="17"/>
  </w:num>
  <w:num w:numId="25" w16cid:durableId="914901796">
    <w:abstractNumId w:val="8"/>
  </w:num>
  <w:num w:numId="26" w16cid:durableId="1824854148">
    <w:abstractNumId w:val="27"/>
  </w:num>
  <w:num w:numId="27" w16cid:durableId="1284535936">
    <w:abstractNumId w:val="18"/>
  </w:num>
  <w:num w:numId="28" w16cid:durableId="851183082">
    <w:abstractNumId w:val="31"/>
  </w:num>
  <w:num w:numId="29" w16cid:durableId="2131167362">
    <w:abstractNumId w:val="6"/>
  </w:num>
  <w:num w:numId="30" w16cid:durableId="874461984">
    <w:abstractNumId w:val="3"/>
  </w:num>
  <w:num w:numId="31" w16cid:durableId="1875069721">
    <w:abstractNumId w:val="33"/>
  </w:num>
  <w:num w:numId="32" w16cid:durableId="1788809979">
    <w:abstractNumId w:val="22"/>
  </w:num>
  <w:num w:numId="33" w16cid:durableId="1987008291">
    <w:abstractNumId w:val="24"/>
  </w:num>
  <w:num w:numId="34" w16cid:durableId="754403748">
    <w:abstractNumId w:val="9"/>
  </w:num>
  <w:num w:numId="35" w16cid:durableId="1924490373">
    <w:abstractNumId w:val="23"/>
  </w:num>
  <w:num w:numId="36" w16cid:durableId="1687780494">
    <w:abstractNumId w:val="15"/>
  </w:num>
  <w:num w:numId="37" w16cid:durableId="13574942">
    <w:abstractNumId w:val="12"/>
  </w:num>
  <w:num w:numId="38" w16cid:durableId="1321692069">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trackedChange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4ADE"/>
    <w:rsid w:val="00000F63"/>
    <w:rsid w:val="00003FCF"/>
    <w:rsid w:val="00022D28"/>
    <w:rsid w:val="000235F4"/>
    <w:rsid w:val="00024202"/>
    <w:rsid w:val="00026234"/>
    <w:rsid w:val="00027C6A"/>
    <w:rsid w:val="00043BCA"/>
    <w:rsid w:val="0005193F"/>
    <w:rsid w:val="00053D6D"/>
    <w:rsid w:val="00054B23"/>
    <w:rsid w:val="00066E4F"/>
    <w:rsid w:val="00072B4B"/>
    <w:rsid w:val="00074F36"/>
    <w:rsid w:val="00077797"/>
    <w:rsid w:val="00077856"/>
    <w:rsid w:val="00083B6A"/>
    <w:rsid w:val="000873D2"/>
    <w:rsid w:val="00093DFA"/>
    <w:rsid w:val="00097025"/>
    <w:rsid w:val="000A1FBF"/>
    <w:rsid w:val="000A48BF"/>
    <w:rsid w:val="000A5F3C"/>
    <w:rsid w:val="000B3222"/>
    <w:rsid w:val="000B5D87"/>
    <w:rsid w:val="000C23E4"/>
    <w:rsid w:val="000C4AA8"/>
    <w:rsid w:val="000D0BFC"/>
    <w:rsid w:val="000E0C1B"/>
    <w:rsid w:val="000E4780"/>
    <w:rsid w:val="000E7930"/>
    <w:rsid w:val="000F4920"/>
    <w:rsid w:val="000F5E4A"/>
    <w:rsid w:val="000F7F12"/>
    <w:rsid w:val="00101BBD"/>
    <w:rsid w:val="0010263D"/>
    <w:rsid w:val="00105592"/>
    <w:rsid w:val="00106DB4"/>
    <w:rsid w:val="001302DE"/>
    <w:rsid w:val="00132560"/>
    <w:rsid w:val="00145CAE"/>
    <w:rsid w:val="00147C62"/>
    <w:rsid w:val="001507A3"/>
    <w:rsid w:val="00164486"/>
    <w:rsid w:val="0017014C"/>
    <w:rsid w:val="00172D25"/>
    <w:rsid w:val="00175ADE"/>
    <w:rsid w:val="00190695"/>
    <w:rsid w:val="0019157B"/>
    <w:rsid w:val="001917C5"/>
    <w:rsid w:val="001936F0"/>
    <w:rsid w:val="00197969"/>
    <w:rsid w:val="001A61E7"/>
    <w:rsid w:val="001B08D5"/>
    <w:rsid w:val="001B0D7A"/>
    <w:rsid w:val="001B3CD1"/>
    <w:rsid w:val="001C45FF"/>
    <w:rsid w:val="001C719F"/>
    <w:rsid w:val="001D00DD"/>
    <w:rsid w:val="001D0619"/>
    <w:rsid w:val="001F3AA9"/>
    <w:rsid w:val="001F3E85"/>
    <w:rsid w:val="001F58DC"/>
    <w:rsid w:val="001F6D84"/>
    <w:rsid w:val="00200BDA"/>
    <w:rsid w:val="00203D14"/>
    <w:rsid w:val="00204AAB"/>
    <w:rsid w:val="002214FD"/>
    <w:rsid w:val="00225B5D"/>
    <w:rsid w:val="00251076"/>
    <w:rsid w:val="0025306F"/>
    <w:rsid w:val="00257230"/>
    <w:rsid w:val="00257944"/>
    <w:rsid w:val="00270DEA"/>
    <w:rsid w:val="00272130"/>
    <w:rsid w:val="00281B22"/>
    <w:rsid w:val="00283AA7"/>
    <w:rsid w:val="00287B7F"/>
    <w:rsid w:val="00293990"/>
    <w:rsid w:val="0029513F"/>
    <w:rsid w:val="00295143"/>
    <w:rsid w:val="00296038"/>
    <w:rsid w:val="00296659"/>
    <w:rsid w:val="002A12E3"/>
    <w:rsid w:val="002A43D6"/>
    <w:rsid w:val="002A58CD"/>
    <w:rsid w:val="002A633A"/>
    <w:rsid w:val="002B0098"/>
    <w:rsid w:val="002B7181"/>
    <w:rsid w:val="002C0988"/>
    <w:rsid w:val="002C1B78"/>
    <w:rsid w:val="002C4DCF"/>
    <w:rsid w:val="002D1DE0"/>
    <w:rsid w:val="002D76AD"/>
    <w:rsid w:val="002D7F81"/>
    <w:rsid w:val="002F2F4D"/>
    <w:rsid w:val="00300C13"/>
    <w:rsid w:val="00302663"/>
    <w:rsid w:val="00303AAA"/>
    <w:rsid w:val="00311A12"/>
    <w:rsid w:val="00314F83"/>
    <w:rsid w:val="0031543D"/>
    <w:rsid w:val="00324636"/>
    <w:rsid w:val="0032684C"/>
    <w:rsid w:val="00344E8D"/>
    <w:rsid w:val="00350E7D"/>
    <w:rsid w:val="00354DA5"/>
    <w:rsid w:val="0037490F"/>
    <w:rsid w:val="00392FAC"/>
    <w:rsid w:val="0039775B"/>
    <w:rsid w:val="003B324B"/>
    <w:rsid w:val="003B48FC"/>
    <w:rsid w:val="003B5F5D"/>
    <w:rsid w:val="003C5588"/>
    <w:rsid w:val="003D27D7"/>
    <w:rsid w:val="003D51F9"/>
    <w:rsid w:val="003D6E5B"/>
    <w:rsid w:val="003E1842"/>
    <w:rsid w:val="003F0622"/>
    <w:rsid w:val="003F75B6"/>
    <w:rsid w:val="00400E1C"/>
    <w:rsid w:val="00411E90"/>
    <w:rsid w:val="00417DD1"/>
    <w:rsid w:val="00420E89"/>
    <w:rsid w:val="004211AA"/>
    <w:rsid w:val="00425E16"/>
    <w:rsid w:val="00426E6A"/>
    <w:rsid w:val="00442351"/>
    <w:rsid w:val="00452D1B"/>
    <w:rsid w:val="0046433A"/>
    <w:rsid w:val="00464C4D"/>
    <w:rsid w:val="00466192"/>
    <w:rsid w:val="00466401"/>
    <w:rsid w:val="00471D68"/>
    <w:rsid w:val="0047298F"/>
    <w:rsid w:val="004766EA"/>
    <w:rsid w:val="00483BFD"/>
    <w:rsid w:val="00485A74"/>
    <w:rsid w:val="00485EB2"/>
    <w:rsid w:val="004911F8"/>
    <w:rsid w:val="004A2CA4"/>
    <w:rsid w:val="004B641C"/>
    <w:rsid w:val="004B6842"/>
    <w:rsid w:val="004C1F90"/>
    <w:rsid w:val="004C4D24"/>
    <w:rsid w:val="004C508E"/>
    <w:rsid w:val="004C549E"/>
    <w:rsid w:val="004C6680"/>
    <w:rsid w:val="004D25C2"/>
    <w:rsid w:val="004E6366"/>
    <w:rsid w:val="004F2734"/>
    <w:rsid w:val="004F5D88"/>
    <w:rsid w:val="004F6058"/>
    <w:rsid w:val="005058C3"/>
    <w:rsid w:val="00506B7F"/>
    <w:rsid w:val="0051413D"/>
    <w:rsid w:val="00517685"/>
    <w:rsid w:val="00525294"/>
    <w:rsid w:val="0053054A"/>
    <w:rsid w:val="005313B8"/>
    <w:rsid w:val="00532A69"/>
    <w:rsid w:val="00543E9E"/>
    <w:rsid w:val="00547651"/>
    <w:rsid w:val="0055353C"/>
    <w:rsid w:val="00573A5E"/>
    <w:rsid w:val="005841D5"/>
    <w:rsid w:val="005900BE"/>
    <w:rsid w:val="00597BC2"/>
    <w:rsid w:val="005B0B8A"/>
    <w:rsid w:val="005B258D"/>
    <w:rsid w:val="005C0014"/>
    <w:rsid w:val="005C44BD"/>
    <w:rsid w:val="005C7E30"/>
    <w:rsid w:val="005D31C6"/>
    <w:rsid w:val="005D7AAD"/>
    <w:rsid w:val="005E0D9B"/>
    <w:rsid w:val="005E3151"/>
    <w:rsid w:val="005F3871"/>
    <w:rsid w:val="005F45A5"/>
    <w:rsid w:val="00603B9B"/>
    <w:rsid w:val="00614357"/>
    <w:rsid w:val="0063272D"/>
    <w:rsid w:val="006344C8"/>
    <w:rsid w:val="00634B48"/>
    <w:rsid w:val="00641A99"/>
    <w:rsid w:val="0064283D"/>
    <w:rsid w:val="006431B2"/>
    <w:rsid w:val="00645B4F"/>
    <w:rsid w:val="00653AFF"/>
    <w:rsid w:val="00673474"/>
    <w:rsid w:val="00673572"/>
    <w:rsid w:val="0067453C"/>
    <w:rsid w:val="00674E4F"/>
    <w:rsid w:val="00676BC7"/>
    <w:rsid w:val="006866FF"/>
    <w:rsid w:val="00692DD1"/>
    <w:rsid w:val="006938DB"/>
    <w:rsid w:val="006970E3"/>
    <w:rsid w:val="006976D4"/>
    <w:rsid w:val="006A4265"/>
    <w:rsid w:val="006B34FB"/>
    <w:rsid w:val="006C46A4"/>
    <w:rsid w:val="006C55C7"/>
    <w:rsid w:val="006C60EA"/>
    <w:rsid w:val="006D0C0B"/>
    <w:rsid w:val="006D577E"/>
    <w:rsid w:val="006D58CC"/>
    <w:rsid w:val="006D7DC5"/>
    <w:rsid w:val="006E3505"/>
    <w:rsid w:val="006F0580"/>
    <w:rsid w:val="006F114D"/>
    <w:rsid w:val="006F208D"/>
    <w:rsid w:val="00702546"/>
    <w:rsid w:val="00703031"/>
    <w:rsid w:val="007048DD"/>
    <w:rsid w:val="007206C3"/>
    <w:rsid w:val="00721DE4"/>
    <w:rsid w:val="00723DF0"/>
    <w:rsid w:val="00725356"/>
    <w:rsid w:val="007375C5"/>
    <w:rsid w:val="007403C9"/>
    <w:rsid w:val="0074484D"/>
    <w:rsid w:val="007459A0"/>
    <w:rsid w:val="00747C18"/>
    <w:rsid w:val="007513F3"/>
    <w:rsid w:val="007616B6"/>
    <w:rsid w:val="00765103"/>
    <w:rsid w:val="007741D4"/>
    <w:rsid w:val="0078576B"/>
    <w:rsid w:val="00785900"/>
    <w:rsid w:val="00796360"/>
    <w:rsid w:val="00796D6C"/>
    <w:rsid w:val="007A1BC4"/>
    <w:rsid w:val="007B00B3"/>
    <w:rsid w:val="007D0A33"/>
    <w:rsid w:val="007F3F9C"/>
    <w:rsid w:val="007F7173"/>
    <w:rsid w:val="00803C87"/>
    <w:rsid w:val="00805D32"/>
    <w:rsid w:val="00816592"/>
    <w:rsid w:val="008178F7"/>
    <w:rsid w:val="008268A8"/>
    <w:rsid w:val="00833561"/>
    <w:rsid w:val="0085373A"/>
    <w:rsid w:val="0086142E"/>
    <w:rsid w:val="00864D3B"/>
    <w:rsid w:val="00881699"/>
    <w:rsid w:val="008841BD"/>
    <w:rsid w:val="008B1DA4"/>
    <w:rsid w:val="008C4045"/>
    <w:rsid w:val="008D0D84"/>
    <w:rsid w:val="008D38ED"/>
    <w:rsid w:val="008D5EAA"/>
    <w:rsid w:val="008D5EAB"/>
    <w:rsid w:val="008D6058"/>
    <w:rsid w:val="008D77CF"/>
    <w:rsid w:val="008E28A1"/>
    <w:rsid w:val="008E4FA8"/>
    <w:rsid w:val="008F4423"/>
    <w:rsid w:val="00904F33"/>
    <w:rsid w:val="009133FA"/>
    <w:rsid w:val="00913DBE"/>
    <w:rsid w:val="009211D4"/>
    <w:rsid w:val="00923610"/>
    <w:rsid w:val="00924E3A"/>
    <w:rsid w:val="00927224"/>
    <w:rsid w:val="00934CAA"/>
    <w:rsid w:val="00941370"/>
    <w:rsid w:val="00950EA6"/>
    <w:rsid w:val="00951F77"/>
    <w:rsid w:val="00953CC8"/>
    <w:rsid w:val="00957E7D"/>
    <w:rsid w:val="00965AF3"/>
    <w:rsid w:val="00970371"/>
    <w:rsid w:val="00985262"/>
    <w:rsid w:val="00987391"/>
    <w:rsid w:val="0099202A"/>
    <w:rsid w:val="00993E92"/>
    <w:rsid w:val="00995FF2"/>
    <w:rsid w:val="009A57BB"/>
    <w:rsid w:val="009B154D"/>
    <w:rsid w:val="009C39B1"/>
    <w:rsid w:val="009C3E31"/>
    <w:rsid w:val="009C3EB8"/>
    <w:rsid w:val="009C605F"/>
    <w:rsid w:val="009D5A07"/>
    <w:rsid w:val="009E2AD2"/>
    <w:rsid w:val="009F0323"/>
    <w:rsid w:val="009F03F9"/>
    <w:rsid w:val="009F1AC7"/>
    <w:rsid w:val="009F3943"/>
    <w:rsid w:val="009F3DBC"/>
    <w:rsid w:val="009F3DC6"/>
    <w:rsid w:val="009F4786"/>
    <w:rsid w:val="009F6F3A"/>
    <w:rsid w:val="00A034B8"/>
    <w:rsid w:val="00A07013"/>
    <w:rsid w:val="00A11E6C"/>
    <w:rsid w:val="00A208B8"/>
    <w:rsid w:val="00A20E07"/>
    <w:rsid w:val="00A21EF9"/>
    <w:rsid w:val="00A22B89"/>
    <w:rsid w:val="00A22E04"/>
    <w:rsid w:val="00A34EDC"/>
    <w:rsid w:val="00A41752"/>
    <w:rsid w:val="00A42B70"/>
    <w:rsid w:val="00A451BF"/>
    <w:rsid w:val="00A45A27"/>
    <w:rsid w:val="00A50368"/>
    <w:rsid w:val="00A56F99"/>
    <w:rsid w:val="00A57357"/>
    <w:rsid w:val="00A57ADF"/>
    <w:rsid w:val="00A60E7F"/>
    <w:rsid w:val="00A61D6F"/>
    <w:rsid w:val="00A70B5F"/>
    <w:rsid w:val="00A7191C"/>
    <w:rsid w:val="00A745D4"/>
    <w:rsid w:val="00A87E22"/>
    <w:rsid w:val="00A9027F"/>
    <w:rsid w:val="00A90A71"/>
    <w:rsid w:val="00AA20D5"/>
    <w:rsid w:val="00AA4918"/>
    <w:rsid w:val="00AA55ED"/>
    <w:rsid w:val="00AA6B96"/>
    <w:rsid w:val="00AB6CB7"/>
    <w:rsid w:val="00AB77C1"/>
    <w:rsid w:val="00AC14C8"/>
    <w:rsid w:val="00AC1B1F"/>
    <w:rsid w:val="00AC6A00"/>
    <w:rsid w:val="00AC783F"/>
    <w:rsid w:val="00AC7B4C"/>
    <w:rsid w:val="00AD0433"/>
    <w:rsid w:val="00AE0A17"/>
    <w:rsid w:val="00AE1559"/>
    <w:rsid w:val="00AE5E79"/>
    <w:rsid w:val="00B0422E"/>
    <w:rsid w:val="00B16F27"/>
    <w:rsid w:val="00B170E4"/>
    <w:rsid w:val="00B2005F"/>
    <w:rsid w:val="00B25395"/>
    <w:rsid w:val="00B31CA4"/>
    <w:rsid w:val="00B33045"/>
    <w:rsid w:val="00B361C7"/>
    <w:rsid w:val="00B41743"/>
    <w:rsid w:val="00B45C9D"/>
    <w:rsid w:val="00B47AB1"/>
    <w:rsid w:val="00B502B0"/>
    <w:rsid w:val="00B52AB8"/>
    <w:rsid w:val="00B54D9A"/>
    <w:rsid w:val="00B65747"/>
    <w:rsid w:val="00B74F54"/>
    <w:rsid w:val="00B75799"/>
    <w:rsid w:val="00B84A2B"/>
    <w:rsid w:val="00B90BAC"/>
    <w:rsid w:val="00B90C0B"/>
    <w:rsid w:val="00B91747"/>
    <w:rsid w:val="00BA368A"/>
    <w:rsid w:val="00BA561B"/>
    <w:rsid w:val="00BC0844"/>
    <w:rsid w:val="00BC2546"/>
    <w:rsid w:val="00BC6213"/>
    <w:rsid w:val="00BC698E"/>
    <w:rsid w:val="00BD13CF"/>
    <w:rsid w:val="00BD33E7"/>
    <w:rsid w:val="00BD5FCB"/>
    <w:rsid w:val="00BD7136"/>
    <w:rsid w:val="00BE055D"/>
    <w:rsid w:val="00BE5221"/>
    <w:rsid w:val="00BE6F14"/>
    <w:rsid w:val="00BF2511"/>
    <w:rsid w:val="00BF471A"/>
    <w:rsid w:val="00BF6F64"/>
    <w:rsid w:val="00BF7C9D"/>
    <w:rsid w:val="00C30141"/>
    <w:rsid w:val="00C41D37"/>
    <w:rsid w:val="00C471F7"/>
    <w:rsid w:val="00C4729D"/>
    <w:rsid w:val="00C50115"/>
    <w:rsid w:val="00C51C8D"/>
    <w:rsid w:val="00C529B3"/>
    <w:rsid w:val="00C53E15"/>
    <w:rsid w:val="00C54277"/>
    <w:rsid w:val="00C54ADE"/>
    <w:rsid w:val="00C61399"/>
    <w:rsid w:val="00C65F39"/>
    <w:rsid w:val="00C71AD6"/>
    <w:rsid w:val="00C832F7"/>
    <w:rsid w:val="00C85C58"/>
    <w:rsid w:val="00C917D2"/>
    <w:rsid w:val="00CA07FB"/>
    <w:rsid w:val="00CA0831"/>
    <w:rsid w:val="00CA2D1D"/>
    <w:rsid w:val="00CA5711"/>
    <w:rsid w:val="00CB7D8D"/>
    <w:rsid w:val="00CC4A6E"/>
    <w:rsid w:val="00CC5956"/>
    <w:rsid w:val="00CC6C64"/>
    <w:rsid w:val="00CD44C5"/>
    <w:rsid w:val="00CD64A5"/>
    <w:rsid w:val="00CE1212"/>
    <w:rsid w:val="00CF285E"/>
    <w:rsid w:val="00CF2ACB"/>
    <w:rsid w:val="00D116F7"/>
    <w:rsid w:val="00D130F3"/>
    <w:rsid w:val="00D20BC5"/>
    <w:rsid w:val="00D24C8C"/>
    <w:rsid w:val="00D3208A"/>
    <w:rsid w:val="00D3368C"/>
    <w:rsid w:val="00D44D2C"/>
    <w:rsid w:val="00D46C49"/>
    <w:rsid w:val="00D71867"/>
    <w:rsid w:val="00D753D6"/>
    <w:rsid w:val="00D82452"/>
    <w:rsid w:val="00D92DDF"/>
    <w:rsid w:val="00D9726B"/>
    <w:rsid w:val="00DA6D7D"/>
    <w:rsid w:val="00DC1EEA"/>
    <w:rsid w:val="00DC39A4"/>
    <w:rsid w:val="00DD4258"/>
    <w:rsid w:val="00DE44D1"/>
    <w:rsid w:val="00DF2946"/>
    <w:rsid w:val="00DF51D3"/>
    <w:rsid w:val="00E10DA5"/>
    <w:rsid w:val="00E1251C"/>
    <w:rsid w:val="00E14287"/>
    <w:rsid w:val="00E146E4"/>
    <w:rsid w:val="00E14C06"/>
    <w:rsid w:val="00E17F09"/>
    <w:rsid w:val="00E20CEA"/>
    <w:rsid w:val="00E21337"/>
    <w:rsid w:val="00E229E0"/>
    <w:rsid w:val="00E24FD9"/>
    <w:rsid w:val="00E309BF"/>
    <w:rsid w:val="00E34550"/>
    <w:rsid w:val="00E34DBB"/>
    <w:rsid w:val="00E36CAD"/>
    <w:rsid w:val="00E37695"/>
    <w:rsid w:val="00E40C9B"/>
    <w:rsid w:val="00E468A0"/>
    <w:rsid w:val="00E468E8"/>
    <w:rsid w:val="00E479F3"/>
    <w:rsid w:val="00E506AE"/>
    <w:rsid w:val="00E535B1"/>
    <w:rsid w:val="00E53C94"/>
    <w:rsid w:val="00E56D87"/>
    <w:rsid w:val="00E672A0"/>
    <w:rsid w:val="00E752CF"/>
    <w:rsid w:val="00E7728E"/>
    <w:rsid w:val="00E80420"/>
    <w:rsid w:val="00E81566"/>
    <w:rsid w:val="00E83CF8"/>
    <w:rsid w:val="00E9021A"/>
    <w:rsid w:val="00E913F1"/>
    <w:rsid w:val="00E9652B"/>
    <w:rsid w:val="00EA0F7C"/>
    <w:rsid w:val="00EA42E0"/>
    <w:rsid w:val="00EA5DA3"/>
    <w:rsid w:val="00EB0486"/>
    <w:rsid w:val="00EB396A"/>
    <w:rsid w:val="00EB4225"/>
    <w:rsid w:val="00EB5F1D"/>
    <w:rsid w:val="00EC0A8C"/>
    <w:rsid w:val="00EC4361"/>
    <w:rsid w:val="00EC7EDF"/>
    <w:rsid w:val="00ED14E8"/>
    <w:rsid w:val="00ED7B6E"/>
    <w:rsid w:val="00EE14FC"/>
    <w:rsid w:val="00EE51E9"/>
    <w:rsid w:val="00EF05F0"/>
    <w:rsid w:val="00EF2AEF"/>
    <w:rsid w:val="00F06248"/>
    <w:rsid w:val="00F1045E"/>
    <w:rsid w:val="00F130B5"/>
    <w:rsid w:val="00F1397D"/>
    <w:rsid w:val="00F22568"/>
    <w:rsid w:val="00F24018"/>
    <w:rsid w:val="00F25838"/>
    <w:rsid w:val="00F419E9"/>
    <w:rsid w:val="00F47637"/>
    <w:rsid w:val="00F50510"/>
    <w:rsid w:val="00F51365"/>
    <w:rsid w:val="00F657FB"/>
    <w:rsid w:val="00F801DE"/>
    <w:rsid w:val="00F8037E"/>
    <w:rsid w:val="00F85240"/>
    <w:rsid w:val="00F86B3E"/>
    <w:rsid w:val="00F875F1"/>
    <w:rsid w:val="00F924ED"/>
    <w:rsid w:val="00FA0DD5"/>
    <w:rsid w:val="00FA28A5"/>
    <w:rsid w:val="00FA76B1"/>
    <w:rsid w:val="00FA7AF2"/>
    <w:rsid w:val="00FB5BE3"/>
    <w:rsid w:val="00FB7AC7"/>
    <w:rsid w:val="00FC321B"/>
    <w:rsid w:val="00FD5D3A"/>
    <w:rsid w:val="00FD63D9"/>
    <w:rsid w:val="00FD6C80"/>
    <w:rsid w:val="00FE1C02"/>
    <w:rsid w:val="00FE5B7C"/>
    <w:rsid w:val="00FE7858"/>
    <w:rsid w:val="00FF4E7F"/>
    <w:rsid w:val="01E7208E"/>
    <w:rsid w:val="049CE899"/>
    <w:rsid w:val="0711E059"/>
    <w:rsid w:val="0712462A"/>
    <w:rsid w:val="0792FF3E"/>
    <w:rsid w:val="08E2F078"/>
    <w:rsid w:val="0CCE38E8"/>
    <w:rsid w:val="12C362FD"/>
    <w:rsid w:val="138C05E0"/>
    <w:rsid w:val="1499566D"/>
    <w:rsid w:val="17D0FC74"/>
    <w:rsid w:val="195E638B"/>
    <w:rsid w:val="1AAF4616"/>
    <w:rsid w:val="1C429C71"/>
    <w:rsid w:val="1C46687E"/>
    <w:rsid w:val="1ED56913"/>
    <w:rsid w:val="25CCD398"/>
    <w:rsid w:val="292970CE"/>
    <w:rsid w:val="2E48E407"/>
    <w:rsid w:val="363C182C"/>
    <w:rsid w:val="36AC93AE"/>
    <w:rsid w:val="3F616AE6"/>
    <w:rsid w:val="42F6C291"/>
    <w:rsid w:val="42FB7E77"/>
    <w:rsid w:val="44C2D044"/>
    <w:rsid w:val="4B2DF0A6"/>
    <w:rsid w:val="4D02EE35"/>
    <w:rsid w:val="4DE553B7"/>
    <w:rsid w:val="4EFC6967"/>
    <w:rsid w:val="51F1B4C7"/>
    <w:rsid w:val="58F3D85C"/>
    <w:rsid w:val="59E75EDE"/>
    <w:rsid w:val="5C1D486E"/>
    <w:rsid w:val="5EA7D850"/>
    <w:rsid w:val="61743B90"/>
    <w:rsid w:val="62724C50"/>
    <w:rsid w:val="63D63F2A"/>
    <w:rsid w:val="63FF642F"/>
    <w:rsid w:val="68DAB25D"/>
    <w:rsid w:val="6CCF7964"/>
    <w:rsid w:val="6E27FD2F"/>
    <w:rsid w:val="6F5EE6A7"/>
    <w:rsid w:val="6FF96F68"/>
    <w:rsid w:val="73637358"/>
    <w:rsid w:val="759D7F45"/>
    <w:rsid w:val="7685EEE4"/>
    <w:rsid w:val="79F9CC16"/>
    <w:rsid w:val="7A8ABF38"/>
    <w:rsid w:val="7C527E92"/>
    <w:rsid w:val="7F2E9DA2"/>
    <w:rsid w:val="7F680105"/>
  </w:rsids>
  <m:mathPr>
    <m:mathFont m:val="Cambria Math"/>
    <m:brkBin m:val="before"/>
    <m:brkBinSub m:val="--"/>
    <m:smallFrac m:val="0"/>
    <m:dispDef/>
    <m:lMargin m:val="0"/>
    <m:rMargin m:val="0"/>
    <m:defJc m:val="centerGroup"/>
    <m:wrapIndent m:val="1440"/>
    <m:intLim m:val="subSup"/>
    <m:naryLim m:val="undOvr"/>
  </m:mathPr>
  <w:themeFontLang w:val="pl-PL"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16FB6D4"/>
  <w15:chartTrackingRefBased/>
  <w15:docId w15:val="{D3B66219-9360-46A8-92AA-4A9E508967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Calibri"/>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E468A0"/>
    <w:pPr>
      <w:spacing w:after="160" w:line="259" w:lineRule="auto"/>
    </w:pPr>
    <w:rPr>
      <w:rFonts w:cs="Times New Roman"/>
      <w:sz w:val="22"/>
      <w:szCs w:val="22"/>
      <w:lang w:eastAsia="en-US"/>
    </w:rPr>
  </w:style>
  <w:style w:type="paragraph" w:styleId="Nagwek1">
    <w:name w:val="heading 1"/>
    <w:basedOn w:val="Normalny"/>
    <w:next w:val="Normalny"/>
    <w:link w:val="Nagwek1Znak"/>
    <w:uiPriority w:val="9"/>
    <w:qFormat/>
    <w:rsid w:val="00097025"/>
    <w:pPr>
      <w:keepNext/>
      <w:keepLines/>
      <w:spacing w:before="240" w:after="0"/>
      <w:outlineLvl w:val="0"/>
    </w:pPr>
    <w:rPr>
      <w:rFonts w:asciiTheme="minorHAnsi" w:eastAsiaTheme="majorEastAsia" w:hAnsiTheme="minorHAnsi" w:cstheme="majorBidi"/>
      <w:b/>
      <w:color w:val="000000" w:themeColor="text1"/>
      <w:sz w:val="24"/>
      <w:szCs w:val="32"/>
    </w:rPr>
  </w:style>
  <w:style w:type="paragraph" w:styleId="Nagwek2">
    <w:name w:val="heading 2"/>
    <w:basedOn w:val="Normalny"/>
    <w:next w:val="Normalny"/>
    <w:link w:val="Nagwek2Znak"/>
    <w:uiPriority w:val="9"/>
    <w:semiHidden/>
    <w:unhideWhenUsed/>
    <w:qFormat/>
    <w:rsid w:val="007F717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Nagwek3">
    <w:name w:val="heading 3"/>
    <w:basedOn w:val="Normalny"/>
    <w:next w:val="Normalny"/>
    <w:link w:val="Nagwek3Znak"/>
    <w:uiPriority w:val="9"/>
    <w:semiHidden/>
    <w:unhideWhenUsed/>
    <w:qFormat/>
    <w:rsid w:val="001B0D7A"/>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39"/>
    <w:rsid w:val="005C44BD"/>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5C44BD"/>
    <w:pPr>
      <w:ind w:left="720"/>
      <w:contextualSpacing/>
    </w:pPr>
  </w:style>
  <w:style w:type="paragraph" w:styleId="Nagwek">
    <w:name w:val="header"/>
    <w:basedOn w:val="Normalny"/>
    <w:link w:val="NagwekZnak"/>
    <w:uiPriority w:val="99"/>
    <w:unhideWhenUsed/>
    <w:rsid w:val="00C30141"/>
    <w:pPr>
      <w:tabs>
        <w:tab w:val="center" w:pos="4536"/>
        <w:tab w:val="right" w:pos="9072"/>
      </w:tabs>
      <w:spacing w:after="0" w:line="240" w:lineRule="auto"/>
    </w:pPr>
    <w:rPr>
      <w:sz w:val="20"/>
      <w:szCs w:val="20"/>
      <w:lang w:val="x-none" w:eastAsia="x-none"/>
    </w:rPr>
  </w:style>
  <w:style w:type="character" w:customStyle="1" w:styleId="NagwekZnak">
    <w:name w:val="Nagłówek Znak"/>
    <w:link w:val="Nagwek"/>
    <w:uiPriority w:val="99"/>
    <w:locked/>
    <w:rsid w:val="00C30141"/>
    <w:rPr>
      <w:rFonts w:cs="Times New Roman"/>
    </w:rPr>
  </w:style>
  <w:style w:type="paragraph" w:styleId="Stopka">
    <w:name w:val="footer"/>
    <w:basedOn w:val="Normalny"/>
    <w:link w:val="StopkaZnak"/>
    <w:uiPriority w:val="99"/>
    <w:unhideWhenUsed/>
    <w:rsid w:val="00C30141"/>
    <w:pPr>
      <w:tabs>
        <w:tab w:val="center" w:pos="4536"/>
        <w:tab w:val="right" w:pos="9072"/>
      </w:tabs>
      <w:spacing w:after="0" w:line="240" w:lineRule="auto"/>
    </w:pPr>
    <w:rPr>
      <w:sz w:val="20"/>
      <w:szCs w:val="20"/>
      <w:lang w:val="x-none" w:eastAsia="x-none"/>
    </w:rPr>
  </w:style>
  <w:style w:type="character" w:customStyle="1" w:styleId="StopkaZnak">
    <w:name w:val="Stopka Znak"/>
    <w:link w:val="Stopka"/>
    <w:uiPriority w:val="99"/>
    <w:locked/>
    <w:rsid w:val="00C30141"/>
    <w:rPr>
      <w:rFonts w:cs="Times New Roman"/>
    </w:rPr>
  </w:style>
  <w:style w:type="table" w:customStyle="1" w:styleId="Tabelasiatki1jasnaakcent61">
    <w:name w:val="Tabela siatki 1 — jasna — akcent 61"/>
    <w:basedOn w:val="Standardowy"/>
    <w:uiPriority w:val="46"/>
    <w:rsid w:val="00C30141"/>
    <w:rPr>
      <w:rFonts w:cs="Times New Roman"/>
    </w:rPr>
    <w:tblPr>
      <w:tblStyleRowBandSize w:val="1"/>
      <w:tblStyleColBandSize w:val="1"/>
      <w:tblBorders>
        <w:top w:val="single" w:sz="4" w:space="0" w:color="C5E0B3"/>
        <w:left w:val="single" w:sz="4" w:space="0" w:color="C5E0B3"/>
        <w:bottom w:val="single" w:sz="4" w:space="0" w:color="C5E0B3"/>
        <w:right w:val="single" w:sz="4" w:space="0" w:color="C5E0B3"/>
        <w:insideH w:val="single" w:sz="4" w:space="0" w:color="C5E0B3"/>
        <w:insideV w:val="single" w:sz="4" w:space="0" w:color="C5E0B3"/>
      </w:tblBorders>
    </w:tblPr>
    <w:tblStylePr w:type="firstRow">
      <w:rPr>
        <w:rFonts w:cs="Times New Roman"/>
        <w:b/>
        <w:bCs/>
      </w:rPr>
      <w:tblPr/>
      <w:tcPr>
        <w:tcBorders>
          <w:bottom w:val="single" w:sz="12" w:space="0" w:color="A8D08D"/>
        </w:tcBorders>
      </w:tcPr>
    </w:tblStylePr>
    <w:tblStylePr w:type="lastRow">
      <w:rPr>
        <w:rFonts w:cs="Times New Roman"/>
        <w:b/>
        <w:bCs/>
      </w:rPr>
      <w:tblPr/>
      <w:tcPr>
        <w:tcBorders>
          <w:top w:val="double" w:sz="2" w:space="0" w:color="A8D08D"/>
        </w:tcBorders>
      </w:tcPr>
    </w:tblStylePr>
    <w:tblStylePr w:type="firstCol">
      <w:rPr>
        <w:rFonts w:cs="Times New Roman"/>
        <w:b/>
        <w:bCs/>
      </w:rPr>
    </w:tblStylePr>
    <w:tblStylePr w:type="lastCol">
      <w:rPr>
        <w:rFonts w:cs="Times New Roman"/>
        <w:b/>
        <w:bCs/>
      </w:rPr>
    </w:tblStylePr>
  </w:style>
  <w:style w:type="paragraph" w:styleId="Tekstdymka">
    <w:name w:val="Balloon Text"/>
    <w:basedOn w:val="Normalny"/>
    <w:link w:val="TekstdymkaZnak"/>
    <w:uiPriority w:val="99"/>
    <w:semiHidden/>
    <w:unhideWhenUsed/>
    <w:rsid w:val="006B34FB"/>
    <w:pPr>
      <w:spacing w:after="0" w:line="240" w:lineRule="auto"/>
    </w:pPr>
    <w:rPr>
      <w:rFonts w:ascii="Tahoma" w:hAnsi="Tahoma"/>
      <w:sz w:val="16"/>
      <w:szCs w:val="16"/>
      <w:lang w:val="x-none" w:eastAsia="x-none"/>
    </w:rPr>
  </w:style>
  <w:style w:type="character" w:customStyle="1" w:styleId="TekstdymkaZnak">
    <w:name w:val="Tekst dymka Znak"/>
    <w:link w:val="Tekstdymka"/>
    <w:uiPriority w:val="99"/>
    <w:semiHidden/>
    <w:locked/>
    <w:rsid w:val="006B34FB"/>
    <w:rPr>
      <w:rFonts w:ascii="Tahoma" w:hAnsi="Tahoma" w:cs="Tahoma"/>
      <w:sz w:val="16"/>
      <w:szCs w:val="16"/>
    </w:rPr>
  </w:style>
  <w:style w:type="character" w:customStyle="1" w:styleId="CommentReference">
    <w:name w:val="Comment Reference"/>
    <w:uiPriority w:val="99"/>
    <w:semiHidden/>
    <w:unhideWhenUsed/>
    <w:rsid w:val="002A633A"/>
    <w:rPr>
      <w:rFonts w:cs="Times New Roman"/>
      <w:sz w:val="16"/>
      <w:szCs w:val="16"/>
    </w:rPr>
  </w:style>
  <w:style w:type="paragraph" w:customStyle="1" w:styleId="CommentText">
    <w:name w:val="Comment Text"/>
    <w:basedOn w:val="Normalny"/>
    <w:link w:val="CommentTextChar"/>
    <w:uiPriority w:val="99"/>
    <w:unhideWhenUsed/>
    <w:rsid w:val="002A633A"/>
    <w:pPr>
      <w:spacing w:line="240" w:lineRule="auto"/>
    </w:pPr>
    <w:rPr>
      <w:sz w:val="20"/>
      <w:szCs w:val="20"/>
      <w:lang w:val="x-none" w:eastAsia="x-none"/>
    </w:rPr>
  </w:style>
  <w:style w:type="character" w:customStyle="1" w:styleId="CommentTextChar">
    <w:name w:val="Comment Text Char"/>
    <w:link w:val="CommentText"/>
    <w:uiPriority w:val="99"/>
    <w:locked/>
    <w:rsid w:val="002A633A"/>
    <w:rPr>
      <w:rFonts w:cs="Times New Roman"/>
      <w:sz w:val="20"/>
      <w:szCs w:val="20"/>
    </w:rPr>
  </w:style>
  <w:style w:type="paragraph" w:customStyle="1" w:styleId="CommentSubject">
    <w:name w:val="Comment Subject"/>
    <w:basedOn w:val="CommentText"/>
    <w:next w:val="CommentText"/>
    <w:link w:val="CommentSubjectChar"/>
    <w:uiPriority w:val="99"/>
    <w:semiHidden/>
    <w:unhideWhenUsed/>
    <w:rsid w:val="002A633A"/>
    <w:rPr>
      <w:b/>
      <w:bCs/>
    </w:rPr>
  </w:style>
  <w:style w:type="character" w:customStyle="1" w:styleId="CommentSubjectChar">
    <w:name w:val="Comment Subject Char"/>
    <w:link w:val="CommentSubject"/>
    <w:uiPriority w:val="99"/>
    <w:semiHidden/>
    <w:locked/>
    <w:rsid w:val="002A633A"/>
    <w:rPr>
      <w:rFonts w:cs="Times New Roman"/>
      <w:b/>
      <w:bCs/>
      <w:sz w:val="20"/>
      <w:szCs w:val="20"/>
    </w:rPr>
  </w:style>
  <w:style w:type="paragraph" w:styleId="Tekstprzypisudolnego">
    <w:name w:val="footnote text"/>
    <w:basedOn w:val="Normalny"/>
    <w:link w:val="TekstprzypisudolnegoZnak"/>
    <w:uiPriority w:val="99"/>
    <w:rsid w:val="00043BCA"/>
    <w:rPr>
      <w:sz w:val="20"/>
      <w:szCs w:val="20"/>
      <w:lang w:val="x-none"/>
    </w:rPr>
  </w:style>
  <w:style w:type="character" w:customStyle="1" w:styleId="TekstprzypisudolnegoZnak">
    <w:name w:val="Tekst przypisu dolnego Znak"/>
    <w:link w:val="Tekstprzypisudolnego"/>
    <w:uiPriority w:val="99"/>
    <w:rsid w:val="00043BCA"/>
    <w:rPr>
      <w:rFonts w:cs="Times New Roman"/>
      <w:lang w:eastAsia="en-US"/>
    </w:rPr>
  </w:style>
  <w:style w:type="table" w:styleId="Tabelasiatki1jasna">
    <w:name w:val="Grid Table 1 Light"/>
    <w:basedOn w:val="Standardowy"/>
    <w:uiPriority w:val="46"/>
    <w:rsid w:val="0055353C"/>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character" w:customStyle="1" w:styleId="Nagwek1Znak">
    <w:name w:val="Nagłówek 1 Znak"/>
    <w:basedOn w:val="Domylnaczcionkaakapitu"/>
    <w:link w:val="Nagwek1"/>
    <w:uiPriority w:val="9"/>
    <w:rsid w:val="00097025"/>
    <w:rPr>
      <w:rFonts w:asciiTheme="minorHAnsi" w:eastAsiaTheme="majorEastAsia" w:hAnsiTheme="minorHAnsi" w:cstheme="majorBidi"/>
      <w:b/>
      <w:color w:val="000000" w:themeColor="text1"/>
      <w:sz w:val="24"/>
      <w:szCs w:val="32"/>
      <w:lang w:eastAsia="en-US"/>
    </w:rPr>
  </w:style>
  <w:style w:type="character" w:customStyle="1" w:styleId="Nagwek3Znak">
    <w:name w:val="Nagłówek 3 Znak"/>
    <w:basedOn w:val="Domylnaczcionkaakapitu"/>
    <w:link w:val="Nagwek3"/>
    <w:uiPriority w:val="9"/>
    <w:semiHidden/>
    <w:rsid w:val="001B0D7A"/>
    <w:rPr>
      <w:rFonts w:asciiTheme="majorHAnsi" w:eastAsiaTheme="majorEastAsia" w:hAnsiTheme="majorHAnsi" w:cstheme="majorBidi"/>
      <w:color w:val="1F3763" w:themeColor="accent1" w:themeShade="7F"/>
      <w:sz w:val="24"/>
      <w:szCs w:val="24"/>
      <w:lang w:eastAsia="en-US"/>
    </w:rPr>
  </w:style>
  <w:style w:type="character" w:customStyle="1" w:styleId="Nagwek2Znak">
    <w:name w:val="Nagłówek 2 Znak"/>
    <w:basedOn w:val="Domylnaczcionkaakapitu"/>
    <w:link w:val="Nagwek2"/>
    <w:uiPriority w:val="9"/>
    <w:semiHidden/>
    <w:rsid w:val="007F7173"/>
    <w:rPr>
      <w:rFonts w:asciiTheme="majorHAnsi" w:eastAsiaTheme="majorEastAsia" w:hAnsiTheme="majorHAnsi" w:cstheme="majorBidi"/>
      <w:color w:val="2F5496" w:themeColor="accent1" w:themeShade="BF"/>
      <w:sz w:val="26"/>
      <w:szCs w:val="26"/>
      <w:lang w:eastAsia="en-US"/>
    </w:rPr>
  </w:style>
  <w:style w:type="paragraph" w:styleId="NormalnyWeb">
    <w:name w:val="Normal (Web)"/>
    <w:basedOn w:val="Normalny"/>
    <w:uiPriority w:val="99"/>
    <w:rsid w:val="007206C3"/>
    <w:rPr>
      <w:rFonts w:ascii="Times New Roman" w:hAnsi="Times New Roman"/>
      <w:sz w:val="24"/>
      <w:szCs w:val="24"/>
    </w:rPr>
  </w:style>
  <w:style w:type="character" w:styleId="Hipercze">
    <w:name w:val="Hyperlink"/>
    <w:basedOn w:val="Domylnaczcionkaakapitu"/>
    <w:uiPriority w:val="99"/>
    <w:rsid w:val="007206C3"/>
    <w:rPr>
      <w:color w:val="0563C1" w:themeColor="hyperlink"/>
      <w:u w:val="single"/>
    </w:rPr>
  </w:style>
  <w:style w:type="character" w:styleId="Nierozpoznanawzmianka">
    <w:name w:val="Unresolved Mention"/>
    <w:basedOn w:val="Domylnaczcionkaakapitu"/>
    <w:uiPriority w:val="99"/>
    <w:semiHidden/>
    <w:unhideWhenUsed/>
    <w:rsid w:val="007206C3"/>
    <w:rPr>
      <w:color w:val="605E5C"/>
      <w:shd w:val="clear" w:color="auto" w:fill="E1DFDD"/>
    </w:rPr>
  </w:style>
  <w:style w:type="paragraph" w:styleId="Poprawka">
    <w:name w:val="Revision"/>
    <w:hidden/>
    <w:uiPriority w:val="99"/>
    <w:semiHidden/>
    <w:rsid w:val="00300C13"/>
    <w:rPr>
      <w:rFonts w:cs="Times New Roman"/>
      <w:sz w:val="22"/>
      <w:szCs w:val="22"/>
      <w:lang w:eastAsia="en-US"/>
    </w:rPr>
  </w:style>
  <w:style w:type="paragraph" w:styleId="Tekstkomentarza">
    <w:name w:val="annotation text"/>
    <w:basedOn w:val="Normalny"/>
    <w:link w:val="TekstkomentarzaZnak"/>
    <w:uiPriority w:val="99"/>
    <w:pPr>
      <w:spacing w:line="240" w:lineRule="auto"/>
    </w:pPr>
    <w:rPr>
      <w:sz w:val="20"/>
      <w:szCs w:val="20"/>
    </w:rPr>
  </w:style>
  <w:style w:type="character" w:customStyle="1" w:styleId="TekstkomentarzaZnak">
    <w:name w:val="Tekst komentarza Znak"/>
    <w:basedOn w:val="Domylnaczcionkaakapitu"/>
    <w:link w:val="Tekstkomentarza"/>
    <w:uiPriority w:val="99"/>
    <w:rPr>
      <w:rFonts w:cs="Times New Roman"/>
      <w:lang w:eastAsia="en-US"/>
    </w:rPr>
  </w:style>
  <w:style w:type="character" w:styleId="Odwoaniedokomentarza">
    <w:name w:val="annotation reference"/>
    <w:basedOn w:val="Domylnaczcionkaakapitu"/>
    <w:uiPriority w:val="99"/>
    <w:rPr>
      <w:sz w:val="16"/>
      <w:szCs w:val="16"/>
    </w:rPr>
  </w:style>
  <w:style w:type="paragraph" w:styleId="Tematkomentarza">
    <w:name w:val="annotation subject"/>
    <w:basedOn w:val="Tekstkomentarza"/>
    <w:next w:val="Tekstkomentarza"/>
    <w:link w:val="TematkomentarzaZnak"/>
    <w:uiPriority w:val="99"/>
    <w:rsid w:val="00FA7AF2"/>
    <w:rPr>
      <w:b/>
      <w:bCs/>
    </w:rPr>
  </w:style>
  <w:style w:type="character" w:customStyle="1" w:styleId="TematkomentarzaZnak">
    <w:name w:val="Temat komentarza Znak"/>
    <w:basedOn w:val="TekstkomentarzaZnak"/>
    <w:link w:val="Tematkomentarza"/>
    <w:uiPriority w:val="99"/>
    <w:rsid w:val="00FA7AF2"/>
    <w:rPr>
      <w:rFonts w:cs="Times New Roman"/>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0840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www.uni.lodz.pl/en/biomedchem/curriculum%20" TargetMode="External"/><Relationship Id="rId2" Type="http://schemas.openxmlformats.org/officeDocument/2006/relationships/customXml" Target="../customXml/item2.xml"/><Relationship Id="rId16" Type="http://schemas.openxmlformats.org/officeDocument/2006/relationships/hyperlink" Target="https://www.uni.lodz.pl/biomedchem/ksztalceni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www.uni.lodz.pl/en/biomedchem/curriculum%20"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uni.lodz.pl/biomedchem/ksztalcenie"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5240313-be8a-467c-9f70-ec2bdb9b5710" xsi:nil="true"/>
    <lcf76f155ced4ddcb4097134ff3c332f xmlns="5fc69c85-1659-4cf6-a1e5-db2a18c4de0c">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25CFA28B3071464488EF58CB6F6053FC" ma:contentTypeVersion="18" ma:contentTypeDescription="Utwórz nowy dokument." ma:contentTypeScope="" ma:versionID="6ea0feb42baba8962944a28cc79f9537">
  <xsd:schema xmlns:xsd="http://www.w3.org/2001/XMLSchema" xmlns:xs="http://www.w3.org/2001/XMLSchema" xmlns:p="http://schemas.microsoft.com/office/2006/metadata/properties" xmlns:ns2="5fc69c85-1659-4cf6-a1e5-db2a18c4de0c" xmlns:ns3="95240313-be8a-467c-9f70-ec2bdb9b5710" targetNamespace="http://schemas.microsoft.com/office/2006/metadata/properties" ma:root="true" ma:fieldsID="0f40f984ceb84a17bff59d6334de4ad1" ns2:_="" ns3:_="">
    <xsd:import namespace="5fc69c85-1659-4cf6-a1e5-db2a18c4de0c"/>
    <xsd:import namespace="95240313-be8a-467c-9f70-ec2bdb9b571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SearchProperties" minOccurs="0"/>
                <xsd:element ref="ns2:MediaServiceObjectDetectorVersion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c69c85-1659-4cf6-a1e5-db2a18c4de0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Tagi obrazów" ma:readOnly="false" ma:fieldId="{5cf76f15-5ced-4ddc-b409-7134ff3c332f}" ma:taxonomyMulti="true" ma:sspId="e202bf10-4f99-490d-b6a4-1cff37ab84a8" ma:termSetId="09814cd3-568e-fe90-9814-8d621ff8fb84" ma:anchorId="fba54fb3-c3e1-fe81-a776-ca4b69148c4d" ma:open="true" ma:isKeyword="false">
      <xsd:complexType>
        <xsd:sequence>
          <xsd:element ref="pc:Terms" minOccurs="0" maxOccurs="1"/>
        </xsd:sequence>
      </xsd:complex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Location" ma:index="25"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5240313-be8a-467c-9f70-ec2bdb9b5710" elementFormDefault="qualified">
    <xsd:import namespace="http://schemas.microsoft.com/office/2006/documentManagement/types"/>
    <xsd:import namespace="http://schemas.microsoft.com/office/infopath/2007/PartnerControls"/>
    <xsd:element name="SharedWithUsers" ma:index="18"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Udostępnione dla — szczegóły" ma:internalName="SharedWithDetails" ma:readOnly="true">
      <xsd:simpleType>
        <xsd:restriction base="dms:Note">
          <xsd:maxLength value="255"/>
        </xsd:restriction>
      </xsd:simpleType>
    </xsd:element>
    <xsd:element name="TaxCatchAll" ma:index="22" nillable="true" ma:displayName="Taxonomy Catch All Column" ma:hidden="true" ma:list="{8b6ca776-1e0c-4a15-93d4-30c80cdf471a}" ma:internalName="TaxCatchAll" ma:showField="CatchAllData" ma:web="95240313-be8a-467c-9f70-ec2bdb9b5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D42B284-541C-429B-9938-F4F2E20CF086}">
  <ds:schemaRefs>
    <ds:schemaRef ds:uri="http://schemas.microsoft.com/office/2006/metadata/properties"/>
    <ds:schemaRef ds:uri="http://schemas.microsoft.com/office/infopath/2007/PartnerControls"/>
    <ds:schemaRef ds:uri="95240313-be8a-467c-9f70-ec2bdb9b5710"/>
    <ds:schemaRef ds:uri="5fc69c85-1659-4cf6-a1e5-db2a18c4de0c"/>
  </ds:schemaRefs>
</ds:datastoreItem>
</file>

<file path=customXml/itemProps2.xml><?xml version="1.0" encoding="utf-8"?>
<ds:datastoreItem xmlns:ds="http://schemas.openxmlformats.org/officeDocument/2006/customXml" ds:itemID="{EE181F09-A433-4C33-B1BB-38D369959F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fc69c85-1659-4cf6-a1e5-db2a18c4de0c"/>
    <ds:schemaRef ds:uri="95240313-be8a-467c-9f70-ec2bdb9b5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1DF328F-0A9B-4226-B025-6E6B0CBBA611}">
  <ds:schemaRefs>
    <ds:schemaRef ds:uri="http://schemas.openxmlformats.org/officeDocument/2006/bibliography"/>
  </ds:schemaRefs>
</ds:datastoreItem>
</file>

<file path=customXml/itemProps4.xml><?xml version="1.0" encoding="utf-8"?>
<ds:datastoreItem xmlns:ds="http://schemas.openxmlformats.org/officeDocument/2006/customXml" ds:itemID="{8B80141B-3222-4D0E-8AF5-D399D67E277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21</Pages>
  <Words>4534</Words>
  <Characters>27208</Characters>
  <Application>Microsoft Office Word</Application>
  <DocSecurity>0</DocSecurity>
  <Lines>226</Lines>
  <Paragraphs>63</Paragraphs>
  <ScaleCrop>false</ScaleCrop>
  <HeadingPairs>
    <vt:vector size="2" baseType="variant">
      <vt:variant>
        <vt:lpstr>Tytuł</vt:lpstr>
      </vt:variant>
      <vt:variant>
        <vt:i4>1</vt:i4>
      </vt:variant>
    </vt:vector>
  </HeadingPairs>
  <TitlesOfParts>
    <vt:vector size="1" baseType="lpstr">
      <vt:lpstr>Indywidualny Plan Badawczy SD BioMedChem</vt:lpstr>
    </vt:vector>
  </TitlesOfParts>
  <Company>University of Lodz</Company>
  <LinksUpToDate>false</LinksUpToDate>
  <CharactersWithSpaces>31679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Załącznik nr 1 IPB</dc:title>
  <dc:subject/>
  <dc:creator>Jarosław Dziadek</dc:creator>
  <cp:keywords/>
  <dc:description/>
  <cp:lastModifiedBy>Małgorzata Grzelak</cp:lastModifiedBy>
  <cp:revision>7</cp:revision>
  <cp:lastPrinted>2026-04-08T18:13:00Z</cp:lastPrinted>
  <dcterms:created xsi:type="dcterms:W3CDTF">2026-06-09T14:38:00Z</dcterms:created>
  <dcterms:modified xsi:type="dcterms:W3CDTF">2026-07-08T13:36:00Z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0x01010025CFA28B3071464488EF58CB6F6053FC</vt:lpwstr>
  </property>
  <property fmtid="{D5CDD505-2E9C-101B-9397-08002B2CF9AE}" pid="3" name="MediaServiceImageTags">
    <vt:lpwstr/>
  </property>
</Properties>
</file>